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7D3971" w:rsidP="005743E3">
            <w:pPr>
              <w:jc w:val="center"/>
            </w:pPr>
            <w:r>
              <w:t xml:space="preserve"> </w:t>
            </w:r>
            <w:r w:rsidR="00C21001">
              <w:t xml:space="preserve"> </w:t>
            </w:r>
            <w:r w:rsidR="00575B1D">
              <w:t xml:space="preserve">  </w:t>
            </w:r>
            <w:r w:rsidR="004B3293">
              <w:t xml:space="preserve">  </w:t>
            </w:r>
            <w:r w:rsidR="00B14AA5">
              <w:t xml:space="preserve">   </w:t>
            </w:r>
            <w:r w:rsidR="00D21434">
              <w:t xml:space="preserve">                                                                                                 </w:t>
            </w:r>
            <w:r w:rsidR="00D21434"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 w:rsidR="00D21434"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 w:rsidR="00D21434"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5A5E9E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  <w:r w:rsidR="00F77DF0">
              <w:rPr>
                <w:rFonts w:ascii="Times New Roman" w:hAnsi="Times New Roman"/>
                <w:b/>
              </w:rPr>
              <w:t xml:space="preserve"> июл</w:t>
            </w:r>
            <w:r>
              <w:rPr>
                <w:rFonts w:ascii="Times New Roman" w:hAnsi="Times New Roman"/>
                <w:b/>
              </w:rPr>
              <w:t>я</w:t>
            </w:r>
            <w:r w:rsidR="001B4E55">
              <w:rPr>
                <w:rFonts w:ascii="Times New Roman" w:hAnsi="Times New Roman"/>
                <w:b/>
              </w:rPr>
              <w:t xml:space="preserve"> </w:t>
            </w:r>
            <w:r w:rsidR="00D32E48">
              <w:rPr>
                <w:rFonts w:ascii="Times New Roman" w:hAnsi="Times New Roman"/>
                <w:b/>
              </w:rPr>
              <w:t>2</w:t>
            </w:r>
            <w:r w:rsidR="00B1647C">
              <w:rPr>
                <w:rFonts w:ascii="Times New Roman" w:hAnsi="Times New Roman"/>
                <w:b/>
              </w:rPr>
              <w:t>02</w:t>
            </w:r>
            <w:r w:rsidR="00F061F3">
              <w:rPr>
                <w:rFonts w:ascii="Times New Roman" w:hAnsi="Times New Roman"/>
                <w:b/>
              </w:rPr>
              <w:t>3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5A5E9E" w:rsidP="008203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18 (397</w:t>
            </w:r>
            <w:r w:rsidR="00956644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proofErr w:type="gramStart"/>
            <w:r>
              <w:rPr>
                <w:rFonts w:ascii="Franklin Gothic Medium" w:hAnsi="Franklin Gothic Medium"/>
              </w:rPr>
              <w:t>ОФИЦИАЛ</w:t>
            </w:r>
            <w:r w:rsidR="00B91F88"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>ЬНО</w:t>
            </w:r>
            <w:proofErr w:type="gramEnd"/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B411EC" w:rsidRDefault="00B411EC" w:rsidP="009F10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B411EC" w:rsidSect="000D50D3">
          <w:type w:val="continuous"/>
          <w:pgSz w:w="11906" w:h="16838"/>
          <w:pgMar w:top="993" w:right="850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8044F" w:rsidRDefault="0058044F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970B7D" w:rsidRDefault="00970B7D" w:rsidP="008072EC">
      <w:pPr>
        <w:keepNext/>
        <w:spacing w:after="0" w:line="240" w:lineRule="auto"/>
        <w:ind w:right="488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044F" w:rsidRDefault="0058044F" w:rsidP="008072EC">
      <w:pPr>
        <w:keepNext/>
        <w:spacing w:after="0" w:line="240" w:lineRule="auto"/>
        <w:ind w:right="488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044F" w:rsidRDefault="0058044F" w:rsidP="008072EC">
      <w:pPr>
        <w:keepNext/>
        <w:spacing w:after="0" w:line="240" w:lineRule="auto"/>
        <w:ind w:right="488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044F" w:rsidRDefault="0058044F" w:rsidP="008072EC">
      <w:pPr>
        <w:keepNext/>
        <w:spacing w:after="0" w:line="240" w:lineRule="auto"/>
        <w:ind w:right="488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58044F" w:rsidSect="00F234D3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970B7D" w:rsidRDefault="00EF0EAA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EF0EAA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ar-SA"/>
        </w:rPr>
        <w:lastRenderedPageBreak/>
        <w:t>ОФИЦИАЛЬНО</w:t>
      </w:r>
    </w:p>
    <w:p w:rsidR="00EF0EAA" w:rsidRDefault="00EF0EAA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F77DF0" w:rsidRDefault="005A5E9E" w:rsidP="00F77DF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5A5E9E" w:rsidRPr="005A5E9E" w:rsidRDefault="00F77DF0" w:rsidP="005A5E9E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="005A5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A5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A5E9E"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СОБРАНИЕ             </w:t>
      </w:r>
    </w:p>
    <w:p w:rsidR="005A5E9E" w:rsidRPr="005A5E9E" w:rsidRDefault="005A5E9E" w:rsidP="005A5E9E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ПРЕДСТАВИТЕЛЕЙ                                                                     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СЕЛЬСКОГО  ПОСЕЛЕНИЯ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НОВОЕ   </w:t>
      </w:r>
      <w:r w:rsidRPr="005A5E9E">
        <w:rPr>
          <w:rFonts w:ascii="Times New Roman" w:eastAsia="Times New Roman" w:hAnsi="Times New Roman" w:cs="Times New Roman"/>
          <w:b/>
          <w:spacing w:val="20"/>
          <w:sz w:val="20"/>
          <w:szCs w:val="20"/>
          <w:lang w:eastAsia="ar-SA"/>
        </w:rPr>
        <w:t>МАНСУРКИНО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МУНИЦИПАЛЬНОГО  РАЙОНА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ПОХВИСТНЕВСКИЙ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САМАРСКОЙ ОБЛАСТИ</w:t>
      </w:r>
    </w:p>
    <w:p w:rsidR="005A5E9E" w:rsidRPr="005A5E9E" w:rsidRDefault="005A5E9E" w:rsidP="005A5E9E">
      <w:pPr>
        <w:tabs>
          <w:tab w:val="left" w:pos="2610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Четвертого созыва</w:t>
      </w:r>
    </w:p>
    <w:p w:rsidR="005A5E9E" w:rsidRPr="005A5E9E" w:rsidRDefault="005A5E9E" w:rsidP="005A5E9E">
      <w:pPr>
        <w:tabs>
          <w:tab w:val="left" w:pos="2610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5E9E" w:rsidRPr="005A5E9E" w:rsidRDefault="005A5E9E" w:rsidP="005A5E9E">
      <w:pPr>
        <w:tabs>
          <w:tab w:val="left" w:pos="2610"/>
        </w:tabs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</w:t>
      </w:r>
      <w:r w:rsidRPr="005A5E9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РЕШЕНИЕ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17.07.2023г.  № 102</w:t>
      </w: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 xml:space="preserve">Об итогах исполнения бюджета сельского поселения Новое </w:t>
      </w:r>
      <w:proofErr w:type="spellStart"/>
      <w:r w:rsidRPr="005A5E9E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>Мансуркино</w:t>
      </w:r>
      <w:proofErr w:type="spellEnd"/>
      <w:r w:rsidRPr="005A5E9E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 xml:space="preserve">                                                       за 1 полугодие 2023 года</w:t>
      </w:r>
    </w:p>
    <w:p w:rsidR="005A5E9E" w:rsidRPr="005A5E9E" w:rsidRDefault="005A5E9E" w:rsidP="005A5E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A5E9E" w:rsidRPr="005A5E9E" w:rsidRDefault="005A5E9E" w:rsidP="005A5E9E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Рассмотрев внесенную Главой поселения Новое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информацию об итогах исполнения бюджета сельского поселения Новое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1 полугодие 2023 года </w:t>
      </w:r>
    </w:p>
    <w:p w:rsidR="005A5E9E" w:rsidRPr="005A5E9E" w:rsidRDefault="005A5E9E" w:rsidP="005A5E9E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5E9E" w:rsidRPr="005A5E9E" w:rsidRDefault="005A5E9E" w:rsidP="005A5E9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</w:pPr>
      <w:r w:rsidRPr="005A5E9E">
        <w:rPr>
          <w:rFonts w:ascii="Times New Roman" w:eastAsia="Times New Roman" w:hAnsi="Times New Roman" w:cs="Times New Roman"/>
          <w:b/>
          <w:sz w:val="20"/>
          <w:szCs w:val="20"/>
          <w:lang w:val="en-US" w:eastAsia="ar-SA"/>
        </w:rPr>
        <w:t>СОБРАНИЕ ПРЕДСТАВИТЕЛЕЙ ПОСЕЛЕНИЯ</w:t>
      </w:r>
    </w:p>
    <w:p w:rsidR="005A5E9E" w:rsidRPr="005A5E9E" w:rsidRDefault="005A5E9E" w:rsidP="005A5E9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РЕШИЛО:</w:t>
      </w:r>
    </w:p>
    <w:p w:rsidR="005A5E9E" w:rsidRPr="005A5E9E" w:rsidRDefault="005A5E9E" w:rsidP="005A5E9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:rsidR="005A5E9E" w:rsidRPr="005A5E9E" w:rsidRDefault="005A5E9E" w:rsidP="005A5E9E">
      <w:pPr>
        <w:numPr>
          <w:ilvl w:val="0"/>
          <w:numId w:val="4"/>
        </w:numPr>
        <w:tabs>
          <w:tab w:val="num" w:pos="180"/>
        </w:tabs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Принять информацию об исполнении бюджета сельского поселения Новое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1 полугодие 2023 года к сведению.</w:t>
      </w:r>
    </w:p>
    <w:p w:rsidR="005A5E9E" w:rsidRPr="005A5E9E" w:rsidRDefault="005A5E9E" w:rsidP="005A5E9E">
      <w:pPr>
        <w:numPr>
          <w:ilvl w:val="0"/>
          <w:numId w:val="4"/>
        </w:numPr>
        <w:tabs>
          <w:tab w:val="num" w:pos="0"/>
        </w:tabs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Опубликовать настоящее Решение в газете «Вестник Новое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». </w:t>
      </w:r>
    </w:p>
    <w:p w:rsidR="005A5E9E" w:rsidRPr="005A5E9E" w:rsidRDefault="005A5E9E" w:rsidP="005A5E9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color w:val="0000FF"/>
          <w:sz w:val="20"/>
          <w:szCs w:val="20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color w:val="0000FF"/>
          <w:sz w:val="20"/>
          <w:szCs w:val="20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Председатель Собрания </w:t>
      </w:r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представителей поселения                                                    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Г.М.Шаяхметов</w:t>
      </w:r>
      <w:proofErr w:type="spellEnd"/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ar-SA"/>
        </w:rPr>
      </w:pPr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Глава поселения                                                                      И.Х. </w:t>
      </w:r>
      <w:proofErr w:type="spellStart"/>
      <w:r w:rsidRPr="005A5E9E">
        <w:rPr>
          <w:rFonts w:ascii="Times New Roman" w:eastAsia="Times New Roman" w:hAnsi="Times New Roman" w:cs="Times New Roman"/>
          <w:sz w:val="20"/>
          <w:szCs w:val="20"/>
          <w:lang w:eastAsia="ar-SA"/>
        </w:rPr>
        <w:t>Гизатуллин</w:t>
      </w:r>
      <w:proofErr w:type="spellEnd"/>
    </w:p>
    <w:p w:rsidR="005A5E9E" w:rsidRPr="005A5E9E" w:rsidRDefault="005A5E9E" w:rsidP="005A5E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</w:t>
      </w:r>
      <w:r w:rsidRPr="0006430B">
        <w:rPr>
          <w:rFonts w:ascii="Times New Roman" w:eastAsia="Times New Roman" w:hAnsi="Times New Roman" w:cs="Times New Roman"/>
          <w:sz w:val="20"/>
          <w:szCs w:val="20"/>
        </w:rPr>
        <w:t>РОССИЙСКАЯ ФЕДЕРАЦИЯ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АДМИНИСТРАЦИЯ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сельского поселения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Новое </w:t>
      </w:r>
      <w:proofErr w:type="spellStart"/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муниципального района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</w:t>
      </w:r>
      <w:proofErr w:type="spellStart"/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Самарской области</w:t>
      </w:r>
    </w:p>
    <w:p w:rsidR="0006430B" w:rsidRPr="0006430B" w:rsidRDefault="0006430B" w:rsidP="0006430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ПОСТАНОВЛЕНИЕ</w:t>
      </w:r>
    </w:p>
    <w:p w:rsidR="0006430B" w:rsidRPr="0006430B" w:rsidRDefault="0006430B" w:rsidP="0006430B">
      <w:pPr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06430B">
        <w:rPr>
          <w:rFonts w:ascii="Times New Roman" w:eastAsia="Times New Roman" w:hAnsi="Times New Roman" w:cs="Times New Roman"/>
          <w:sz w:val="20"/>
          <w:szCs w:val="20"/>
          <w:u w:val="single"/>
        </w:rPr>
        <w:t>17.07.2023  № 25</w:t>
      </w:r>
    </w:p>
    <w:p w:rsidR="0006430B" w:rsidRPr="0006430B" w:rsidRDefault="0006430B" w:rsidP="0006430B">
      <w:pPr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   с.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</w:p>
    <w:p w:rsidR="0006430B" w:rsidRPr="0006430B" w:rsidRDefault="0006430B" w:rsidP="000643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Об утверждении отчета об исполнении</w:t>
      </w:r>
    </w:p>
    <w:p w:rsidR="0006430B" w:rsidRPr="0006430B" w:rsidRDefault="0006430B" w:rsidP="000643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бюджета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за 1 полугодие 2023 года</w:t>
      </w: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         В соответствии со ст. 264.2.  </w:t>
      </w:r>
      <w:proofErr w:type="gramStart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Бюджетного кодекса Российской Федерации, ст.76 Устава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, п.3, п.4 ст. 31 Положения «О бюджетном устройстве и бюджетном процессе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области»  утвержденного Решением Собрания представителей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№ 100 от 10.08.2020года, Администрация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proofErr w:type="gramEnd"/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>ПОСТАНОВЛЯЕТ:</w:t>
      </w: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Утвердить отчет «Об исполнении бюджета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за 1 полугодие 2023 года» (прилагается).</w:t>
      </w:r>
    </w:p>
    <w:p w:rsidR="0006430B" w:rsidRPr="0006430B" w:rsidRDefault="0006430B" w:rsidP="0006430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Направить отчет в Собрание представителей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и комиссию по бюджетно-экономическим вопросам (контрольный орган) Собрания представителей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6430B" w:rsidRPr="0006430B" w:rsidRDefault="0006430B" w:rsidP="0006430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 xml:space="preserve">Опубликовать настоящее Постановление в газете «Вестник сельского поселения Новое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06430B">
        <w:rPr>
          <w:rFonts w:ascii="Times New Roman" w:eastAsia="Times New Roman" w:hAnsi="Times New Roman" w:cs="Times New Roman"/>
          <w:sz w:val="20"/>
          <w:szCs w:val="20"/>
        </w:rPr>
        <w:t>».</w:t>
      </w:r>
    </w:p>
    <w:p w:rsid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F3203" w:rsidRPr="0006430B" w:rsidRDefault="00EF3203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6430B">
        <w:rPr>
          <w:rFonts w:ascii="Times New Roman" w:eastAsia="Times New Roman" w:hAnsi="Times New Roman" w:cs="Times New Roman"/>
          <w:sz w:val="20"/>
          <w:szCs w:val="20"/>
        </w:rPr>
        <w:tab/>
        <w:t xml:space="preserve">Глава сельского поселения                            </w:t>
      </w:r>
      <w:proofErr w:type="spellStart"/>
      <w:r w:rsidRPr="0006430B">
        <w:rPr>
          <w:rFonts w:ascii="Times New Roman" w:eastAsia="Times New Roman" w:hAnsi="Times New Roman" w:cs="Times New Roman"/>
          <w:sz w:val="20"/>
          <w:szCs w:val="20"/>
        </w:rPr>
        <w:t>И.Х.Гизатуллин</w:t>
      </w:r>
      <w:proofErr w:type="spellEnd"/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430B" w:rsidRPr="0006430B" w:rsidRDefault="0006430B" w:rsidP="0006430B">
      <w:pPr>
        <w:tabs>
          <w:tab w:val="left" w:pos="1800"/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51E3" w:rsidRDefault="009F51E3" w:rsidP="009F51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ИНФОРМАЦИЯ  МО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 </w:t>
      </w:r>
    </w:p>
    <w:p w:rsidR="009F51E3" w:rsidRDefault="009F51E3" w:rsidP="009F51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06430B" w:rsidRDefault="0006430B" w:rsidP="005613A0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</w:p>
    <w:p w:rsidR="009F51E3" w:rsidRDefault="009F51E3" w:rsidP="005613A0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sectPr w:rsidR="009F51E3" w:rsidSect="00332960"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6430B" w:rsidRDefault="0006430B" w:rsidP="0006430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iCs/>
          <w:kern w:val="2"/>
          <w:sz w:val="20"/>
          <w:szCs w:val="20"/>
          <w14:ligatures w14:val="standardContextual"/>
        </w:rPr>
      </w:pPr>
      <w:r w:rsidRPr="0006430B">
        <w:rPr>
          <w:rFonts w:ascii="Times New Roman" w:eastAsia="Calibri" w:hAnsi="Times New Roman" w:cs="Times New Roman"/>
          <w:b/>
          <w:i/>
          <w:iCs/>
          <w:kern w:val="2"/>
          <w:sz w:val="20"/>
          <w:szCs w:val="20"/>
          <w14:ligatures w14:val="standardContextual"/>
        </w:rPr>
        <w:lastRenderedPageBreak/>
        <w:t>Полицейские проводят антинаркотические беседы с детьми</w:t>
      </w:r>
    </w:p>
    <w:p w:rsidR="009F51E3" w:rsidRPr="0006430B" w:rsidRDefault="009F51E3" w:rsidP="009F51E3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</w:pPr>
      <w:r w:rsidRPr="0006430B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С целью профилактики употребления наркотических средств и их распространения молодым поколением </w:t>
      </w:r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старший оперуполномоченный отдела по контролю за незаконным оборотом наркотиков МО МВД России «</w:t>
      </w:r>
      <w:proofErr w:type="spellStart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Похвистневский</w:t>
      </w:r>
      <w:proofErr w:type="spellEnd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 xml:space="preserve">» провел профилактическую беседу с детьми в пришкольном лагере </w:t>
      </w:r>
      <w:proofErr w:type="spellStart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с</w:t>
      </w:r>
      <w:proofErr w:type="gramStart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.А</w:t>
      </w:r>
      <w:proofErr w:type="gramEnd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лькино</w:t>
      </w:r>
      <w:proofErr w:type="spellEnd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.</w:t>
      </w:r>
    </w:p>
    <w:p w:rsidR="009F51E3" w:rsidRDefault="009F51E3" w:rsidP="009F51E3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</w:pPr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 xml:space="preserve">Жертвами наркомании может стать каждый, но молодежь особенно подвержена данному явлению. В ходе встречи полицейский рассказал о схеме сбыта наркотических и психотропных веществ, последствия их употребления для организма, а также разъяснил уголовную и административную ответственность за их </w:t>
      </w:r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lastRenderedPageBreak/>
        <w:t xml:space="preserve">распространение. Старший оперуполномоченный ОКОН предостерег детей быть внимательными в сети Интернет и сообщать в случае обнаружения противозаконных действий в органы внутренних дел. Полицейский предупредил, что наркотики разрушают жизнь не только самого наркомана, но и его </w:t>
      </w:r>
      <w:proofErr w:type="gramStart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близких</w:t>
      </w:r>
      <w:proofErr w:type="gramEnd"/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>.</w:t>
      </w:r>
    </w:p>
    <w:p w:rsidR="009F51E3" w:rsidRDefault="009F51E3" w:rsidP="0006430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iCs/>
          <w:kern w:val="2"/>
          <w:sz w:val="20"/>
          <w:szCs w:val="20"/>
          <w14:ligatures w14:val="standardContextual"/>
        </w:rPr>
      </w:pPr>
    </w:p>
    <w:p w:rsidR="005613A0" w:rsidRPr="0006430B" w:rsidRDefault="005613A0" w:rsidP="005613A0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kern w:val="2"/>
          <w:sz w:val="20"/>
          <w:szCs w:val="20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iCs/>
          <w:noProof/>
          <w:kern w:val="2"/>
          <w:sz w:val="20"/>
          <w:szCs w:val="20"/>
          <w:lang w:eastAsia="ru-RU"/>
        </w:rPr>
        <w:lastRenderedPageBreak/>
        <w:drawing>
          <wp:inline distT="0" distB="0" distL="0" distR="0">
            <wp:extent cx="2880360" cy="2160270"/>
            <wp:effectExtent l="0" t="0" r="0" b="0"/>
            <wp:docPr id="3" name="Рисунок 3" descr="C:\DOCUME~1\Admin\LOCALS~1\Temp\360zip$Temp\360$2\Алькин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~1\Admin\LOCALS~1\Temp\360zip$Temp\360$2\Алькино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CC5" w:rsidRDefault="00906CC5" w:rsidP="0006430B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</w:pPr>
    </w:p>
    <w:p w:rsidR="0006430B" w:rsidRDefault="0006430B" w:rsidP="0006430B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</w:pPr>
      <w:r w:rsidRPr="0006430B"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  <w:t xml:space="preserve">В завершение беседы полицейские ответили на все заданные вопросы, а также раздали детям памятки с важной информацией по противодействию распространения и употребления наркотических веществ. </w:t>
      </w:r>
    </w:p>
    <w:p w:rsidR="009F51E3" w:rsidRPr="0006430B" w:rsidRDefault="009F51E3" w:rsidP="0006430B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0"/>
          <w:szCs w:val="20"/>
          <w:shd w:val="clear" w:color="auto" w:fill="FFFFFF"/>
          <w14:ligatures w14:val="standardContextual"/>
        </w:rPr>
      </w:pPr>
    </w:p>
    <w:p w:rsidR="00EF0EAA" w:rsidRPr="005613A0" w:rsidRDefault="009F51E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noProof/>
          <w:kern w:val="2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78628C13" wp14:editId="77A4B63A">
            <wp:extent cx="2876550" cy="1876425"/>
            <wp:effectExtent l="0" t="0" r="0" b="9525"/>
            <wp:docPr id="1" name="Рисунок 1" descr="C:\DOCUME~1\Admin\LOCALS~1\Temp\360zip$Temp\360$1\Алькин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Admin\LOCALS~1\Temp\360zip$Temp\360$1\Алькино 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878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E9E" w:rsidRDefault="005A5E9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906CC5" w:rsidP="00906CC5">
      <w:pPr>
        <w:spacing w:after="160" w:line="259" w:lineRule="auto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906CC5">
        <w:rPr>
          <w:rFonts w:ascii="Times New Roman" w:eastAsia="Calibri" w:hAnsi="Times New Roman" w:cs="Times New Roman"/>
          <w:b/>
          <w:color w:val="000000"/>
          <w:sz w:val="20"/>
          <w:szCs w:val="20"/>
          <w:shd w:val="clear" w:color="auto" w:fill="FFFFFF"/>
        </w:rPr>
        <w:t>В Самарском регионе полицейские и общественники продолжают проводить профилактические беседы с пенсионерами.</w:t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</w:rPr>
        <w:br/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В рамках акции «Школа безопасности для пенсионеров» сотрудники органов внутренних дел напоминают гражданам, как обезопасить себя от действий злоумышленников.</w:t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</w:rPr>
        <w:br/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Полицейские Самарской области на постоянной основе ведут работу, направленную на повышение правовой грамотности населения и профилактику мошенничества</w:t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.</w:t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eastAsia="Calibri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40A437F8" wp14:editId="7703FDBB">
            <wp:extent cx="2873583" cy="1743075"/>
            <wp:effectExtent l="0" t="0" r="3175" b="0"/>
            <wp:docPr id="4" name="Рисунок 4" descr="C:\DOCUME~1\Admin\LOCALS~1\Temp\360zip$Temp\360$1\добле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~1\Admin\LOCALS~1\Temp\360zip$Temp\360$1\доблесть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4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lastRenderedPageBreak/>
        <w:t>Так, следователь следственного отдела МО МВД России «</w:t>
      </w:r>
      <w:proofErr w:type="spellStart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Похвистневский</w:t>
      </w:r>
      <w:proofErr w:type="spellEnd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» лейтенант юстиции Инесса </w:t>
      </w:r>
      <w:proofErr w:type="spellStart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Цекало</w:t>
      </w:r>
      <w:proofErr w:type="spellEnd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совместно с представителем Общественного совета Еленой </w:t>
      </w:r>
      <w:proofErr w:type="spellStart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Чиликиной</w:t>
      </w:r>
      <w:proofErr w:type="spellEnd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провели встречу в реабилитационном центре «Доблесть».</w:t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  <w:t xml:space="preserve">Лейтенант юстиции рассказала о различных видах контактного и телефонного мошенничества. Схемы, которые используют злоумышленники, становятся все </w:t>
      </w:r>
      <w:proofErr w:type="spellStart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изощреннее</w:t>
      </w:r>
      <w:proofErr w:type="spellEnd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и убедительнее, поэтому необходимо быть еще более внимательными, так как, к сожалению, к людям преклонного возраста гораздо легче войти в доверие.</w:t>
      </w:r>
    </w:p>
    <w:p w:rsidR="00EF3203" w:rsidRDefault="00906CC5" w:rsidP="00906CC5">
      <w:pPr>
        <w:spacing w:after="160" w:line="259" w:lineRule="auto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</w:r>
      <w:r>
        <w:rPr>
          <w:rFonts w:ascii="Arial" w:eastAsia="Calibri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66A9AAD7" wp14:editId="160BD692">
            <wp:extent cx="2880360" cy="1919040"/>
            <wp:effectExtent l="0" t="0" r="0" b="5080"/>
            <wp:docPr id="5" name="Рисунок 5" descr="C:\DOCUME~1\Admin\LOCALS~1\Temp\360zip$Temp\360$2\доблесть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~1\Admin\LOCALS~1\Temp\360zip$Temp\360$2\доблесть 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1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</w:p>
    <w:p w:rsidR="00EF3203" w:rsidRDefault="00906CC5" w:rsidP="00906CC5">
      <w:pPr>
        <w:spacing w:after="160" w:line="259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Инесса </w:t>
      </w:r>
      <w:proofErr w:type="spellStart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Цекало</w:t>
      </w:r>
      <w:proofErr w:type="spellEnd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также пояснила, что злоумышленники сообщают о проводимых рекламных акциях, присылают сообщения о блокировке банковских карт, а самые беспринципные играют на эмоциях пенсионеров – обращаются якобы от лица детей и внуков, прося о материальной помощи</w:t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.</w:t>
      </w:r>
    </w:p>
    <w:p w:rsidR="00EF3203" w:rsidRDefault="00906CC5" w:rsidP="00906CC5">
      <w:pPr>
        <w:spacing w:after="160" w:line="259" w:lineRule="auto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eastAsia="Calibri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5F33580F" wp14:editId="4FC61A0E">
            <wp:extent cx="2880360" cy="1919040"/>
            <wp:effectExtent l="0" t="0" r="0" b="5080"/>
            <wp:docPr id="6" name="Рисунок 6" descr="C:\DOCUME~1\Admin\LOCALS~1\Temp\360zip$Temp\360$3\доблесть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~1\Admin\LOCALS~1\Temp\360zip$Temp\360$3\доблесть 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1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</w:p>
    <w:p w:rsidR="00906CC5" w:rsidRPr="00906CC5" w:rsidRDefault="00906CC5" w:rsidP="00906CC5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Также лейтенант юстиции предостерегла граждан не открывать дверь незнакомцам. Если за дверью стоит незнакомый вам человек, который представляется сотрудником социальной службы, скорой помощи </w:t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lastRenderedPageBreak/>
        <w:t>или организации по продажам, не открывайте им дверь, если вы действительно не обращались за помощью в ту или иную службу. Не поддавайтесь на уговоры злоумышленников. Они проникают в квартиру жертвы, занимают внимание и в то же время уносят ценности из дома.</w:t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  <w:t xml:space="preserve">Представитель Общественного совета Елена </w:t>
      </w:r>
      <w:proofErr w:type="spellStart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Чиликина</w:t>
      </w:r>
      <w:proofErr w:type="spellEnd"/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напомнила правила, которые необходимо соблюдать при контакте с посторонними людьми: нельзя предоставлять незнакомцам свою личную информацию, подписывать непонятные документы и совершать финансовые операции, не удостоверившись в их безопасности и законности.</w:t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</w:r>
      <w:r w:rsidRPr="00906CC5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br/>
        <w:t>По завершении мероприятия гражданам вручили специальные памятки, содержащие информацию о методах, которые используют злоумышленники, и номера телефонов, куда необходимо обращаться в случае совершения в отношении них противоправных действий. В свою очередь, граждане выразили полицейским слова благодарности за проводимую ими важную работу, которая призвана обезопасить люд</w:t>
      </w:r>
      <w:r w:rsidRPr="009F51E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>ей от действий злоумышленников.</w:t>
      </w:r>
    </w:p>
    <w:p w:rsidR="00906CC5" w:rsidRPr="00906CC5" w:rsidRDefault="00906CC5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20"/>
          <w:szCs w:val="20"/>
        </w:rPr>
      </w:pPr>
      <w:r w:rsidRPr="00906CC5">
        <w:rPr>
          <w:rFonts w:ascii="Arial" w:eastAsia="Calibri" w:hAnsi="Arial" w:cs="Arial"/>
          <w:b/>
          <w:color w:val="000000"/>
          <w:sz w:val="20"/>
          <w:szCs w:val="20"/>
          <w:shd w:val="clear" w:color="auto" w:fill="FFFFFF"/>
        </w:rPr>
        <w:t>В Похвистнево сотрудниками уголовного розыска в кратчайший срок задержан подозреваемый в причинении тяжкого вреда здоровью</w:t>
      </w:r>
    </w:p>
    <w:p w:rsidR="00906CC5" w:rsidRDefault="00906CC5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В дежурную часть МО МВД России «</w:t>
      </w:r>
      <w:proofErr w:type="spellStart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Похвистневский</w:t>
      </w:r>
      <w:proofErr w:type="spellEnd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» поступило сообщение от сотрудницы аптеки, которая рассказала, что к ней за помощью обратился мужчина с ножевым ранением.</w:t>
      </w:r>
    </w:p>
    <w:p w:rsidR="00906CC5" w:rsidRPr="00906CC5" w:rsidRDefault="00906CC5" w:rsidP="00906CC5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2880360" cy="3866255"/>
            <wp:effectExtent l="0" t="0" r="0" b="1270"/>
            <wp:docPr id="7" name="Рисунок 7" descr="C:\DOCUME~1\Admin\LOCALS~1\Temp\360zip$Temp\360$1\криминал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~1\Admin\LOCALS~1\Temp\360zip$Temp\360$1\криминал 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86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03" w:rsidRDefault="00EF3203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:rsidR="00906CC5" w:rsidRPr="00906CC5" w:rsidRDefault="00906CC5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Незамедлительно по указанному адресу выехал дежурный оперуполномоченный уголовного розыска и ответственный от руководства отдела полиции. Полицейские передали теряющего сознание местного жителя прибывшим медикам. В настоящее время, благодаря своевременным действиям полицейских, местной жительницы и врачей жизни потерпевшего ничего не угрожает. Мужчина смог назвать сотрудникам полиции прозвище злоумышленника, который нанес ему удар ножом. Оперуполномоченные уголовного розыска в кратчайшие сроки установили личность подозреваемого, места возможного нахождения, задержали ранее судимого за имущественные преступления местного жителя 1973 года рождения и доставили в отдел полиции для дальнейшего разбирательства.</w:t>
      </w:r>
    </w:p>
    <w:p w:rsidR="00906CC5" w:rsidRPr="00906CC5" w:rsidRDefault="00906CC5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Сотрудники органа внутренних дел изъяли медицинские документы и одежду потерпевшего, в присутствии его родственников осмотрели место происшествия – квартиру мужчины, изъяли нож со следами бурого цвета, похожими на кровь, установили и опросили возможных очевидцев, восстановили события, ставшие поводом для совершения противоправного деяния.</w:t>
      </w:r>
    </w:p>
    <w:p w:rsidR="00EF3203" w:rsidRDefault="00906CC5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По данным сотрудников полиции, накануне вечером употребив значительное количество алкоголя, </w:t>
      </w:r>
      <w:proofErr w:type="gramStart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подозреваемый</w:t>
      </w:r>
      <w:proofErr w:type="gramEnd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отказался впускать в квартиру свою сожительницу. Женщина ушла ночевать к соседу, а </w:t>
      </w: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lastRenderedPageBreak/>
        <w:t>вернувшись наутро домой рассказала сожителю, что приютивший ее мужчина оказывал ей знаки внимания. Со слов подозреваемого, не совладав с эмоциями, он взял кухонный нож, пришел к соседу и нанес ему один удар в область живота. После чего, испугавшись содеянного, не оказав помощь пострадавшему, выбросил нож и ушел домой, где был оперативно задержан сотрудниками полиции.</w:t>
      </w:r>
      <w:r w:rsidRPr="00906CC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Pr="00EF3203" w:rsidRDefault="00EF3203" w:rsidP="00906C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EF320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F3203" w:rsidRDefault="00EF3203" w:rsidP="00EF320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6CC5" w:rsidRPr="00906CC5" w:rsidRDefault="00906CC5" w:rsidP="00EF3203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2160270"/>
            <wp:effectExtent l="0" t="0" r="0" b="0"/>
            <wp:docPr id="8" name="Рисунок 8" descr="C:\DOCUME~1\Admin\LOCALS~1\Temp\360zip$Temp\360$2\криминал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Admin\LOCALS~1\Temp\360zip$Temp\360$2\криминал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03" w:rsidRDefault="00EF3203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:rsidR="00906CC5" w:rsidRPr="00906CC5" w:rsidRDefault="00906CC5" w:rsidP="00906CC5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Согласно заключению эксперта, здоровью потерпевшего нанесен тяжкий вред.</w:t>
      </w:r>
    </w:p>
    <w:p w:rsidR="00906CC5" w:rsidRPr="00906CC5" w:rsidRDefault="00906CC5" w:rsidP="00906CC5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Следственным отделом МО МВД России «</w:t>
      </w:r>
      <w:proofErr w:type="spellStart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Похвистневский</w:t>
      </w:r>
      <w:proofErr w:type="spellEnd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» в отношении задержанного возбуждено уголовное дело по признакам преступления, предусмотренного </w:t>
      </w:r>
      <w:proofErr w:type="spellStart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п</w:t>
      </w:r>
      <w:proofErr w:type="gramStart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.з</w:t>
      </w:r>
      <w:proofErr w:type="spellEnd"/>
      <w:proofErr w:type="gramEnd"/>
      <w:r w:rsidRPr="00906CC5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ч.2 ст.111 УК РФ (умышленное причинение тяжкого вреда здоровью с применением оружия или предметов, используемых в качестве оружия). Санкция статьи предусматривает наказание в виде лишения свободы на срок до 10 лет с ограничением свободы на срок до двух лет. Расследование продолжается. По ходатайству органа следствия судом подозреваемому избрана мера пресечения в виде домашнего ареста.</w:t>
      </w:r>
    </w:p>
    <w:p w:rsidR="005613A0" w:rsidRDefault="005613A0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6CC5" w:rsidRDefault="00906CC5" w:rsidP="00906CC5">
      <w:pPr>
        <w:spacing w:after="160" w:line="259" w:lineRule="auto"/>
        <w:rPr>
          <w:rFonts w:eastAsia="Calibri" w:cs="Times New Roman"/>
          <w:color w:val="000000"/>
          <w:sz w:val="20"/>
          <w:szCs w:val="20"/>
          <w:shd w:val="clear" w:color="auto" w:fill="FAFBFC"/>
        </w:rPr>
      </w:pPr>
      <w:r w:rsidRPr="00906CC5">
        <w:rPr>
          <w:rFonts w:ascii="Helvetica" w:eastAsia="Calibri" w:hAnsi="Helvetica" w:cs="Times New Roman"/>
          <w:b/>
          <w:color w:val="000000"/>
          <w:sz w:val="20"/>
          <w:szCs w:val="20"/>
          <w:shd w:val="clear" w:color="auto" w:fill="FAFBFC"/>
        </w:rPr>
        <w:t>Показатель раскрываемости убийств и покушений на убийство в Российской Федерации достиг исторического максимума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«Анализ состояния преступности в Российской Федерации показывает, что органы внутренних дел уверенно контролируют оперативную обстановку в стране. Несмотря на существенный некомплект личного состава, подразделения МВД России решают поставленные задачи по защите прав и законных интересов граждан, укреплению правопорядка, предупреждению, пресечению и раскрытию преступлений и правонарушений.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 xml:space="preserve">В январе-июне 2023 года зарегистрировано на </w:t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lastRenderedPageBreak/>
        <w:t xml:space="preserve">2% меньше преступлений, чем за первые шесть месяцев прошлого года. </w:t>
      </w:r>
      <w:proofErr w:type="gramStart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Ущерб от преступлений снизился на 42,5%.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Количество преступных деяний против личности сократилось на 7,1%, в том числе убийств и покушений на убийство – на 2,1%, фактов умышленного причинения тяжкого вреда здоровью – на 5,2%, изнасилований и покушений на изнасилование – на 9,6%.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Меньше стало преступлений против собственности, в том числе разбоев – на 11,7%, грабежей – на 25%, краж – на 17,6%, в том числе автомобилей</w:t>
      </w:r>
      <w:proofErr w:type="gramEnd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 xml:space="preserve"> – на 25,2%, квартирных краж – на 28,5%, угонов транспортных средств – на 8,8%. Количество деяний, совершенных с использованием оружия, боеприпасов, взрывчатых веществ, взрывных или имитирующих устройств, снизилось на 4,3%.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 xml:space="preserve">Профессиональная и эффективная работа органов внутренних дел по раскрытию преступлений, в том числе тяжких и особо тяжких, </w:t>
      </w:r>
      <w:proofErr w:type="gramStart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приносит значимые результаты</w:t>
      </w:r>
      <w:proofErr w:type="gramEnd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. К примеру, раскрываемость убийств и покушений на убийство достигла исторического максимума и составила 99%. Сегодня в нашей стране раскрывается более 90% фактов умышленного причинения тяжкого вреда здоровью, изнасилований, разбоев. Повысилась раскрываемость грабежей, краж, ряда других составов.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 xml:space="preserve">В общественных местах зарегистрировано на 8,3% преступлений меньше, чем в первом полугодии 2022 года, в том числе на улицах, площадях, в парках и скверах – на 9,9%. Количество уличных разбоев сократилось на 14,2%, грабежей – на 27,1%, краж – на 27%, хулиганств – </w:t>
      </w:r>
      <w:proofErr w:type="gramStart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на</w:t>
      </w:r>
      <w:proofErr w:type="gramEnd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 xml:space="preserve"> 6,1%.</w:t>
      </w:r>
    </w:p>
    <w:p w:rsidR="00EF3203" w:rsidRDefault="00906CC5" w:rsidP="00906CC5">
      <w:pPr>
        <w:spacing w:after="160" w:line="259" w:lineRule="auto"/>
        <w:rPr>
          <w:rFonts w:eastAsia="Calibri" w:cs="Times New Roman"/>
          <w:color w:val="000000"/>
          <w:sz w:val="20"/>
          <w:szCs w:val="20"/>
          <w:shd w:val="clear" w:color="auto" w:fill="FAFBFC"/>
        </w:rPr>
      </w:pPr>
      <w:r>
        <w:rPr>
          <w:rFonts w:ascii="Helvetica" w:eastAsia="Calibri" w:hAnsi="Helvetica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2880360" cy="3844485"/>
            <wp:effectExtent l="0" t="0" r="0" b="3810"/>
            <wp:docPr id="12" name="Рисунок 12" descr="C:\DOCUME~1\Admin\LOCALS~1\Temp\360zip$Temp\360$1\вол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~1\Admin\LOCALS~1\Temp\360zip$Temp\360$1\волк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84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</w:p>
    <w:p w:rsidR="00906CC5" w:rsidRPr="00906CC5" w:rsidRDefault="00906CC5" w:rsidP="00906CC5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Сохраняет актуальность противодействие преступлениям, совершаемым с использованием информационно-телекоммуникационных технологий. Их стало больше на 27,9%. В центре внимания – вопросы комплектования профильных подразделений высококвалифицированными сотрудниками, обладающими глубокими техническими знаниями.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Преступлений прошлых лет в январе-июне 2023 года раскрыто на 5,4% больше, чем за 6 месяцев 2022 года. При этом 27,7% из них составляют тяжкие и особо тяжкие составы.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Активно проводится профилактическая работа в подростковой среде. Количество уголовно наказуемых деяний, совершенных несовершеннолетними или при их соучастии, уменьшилось на 7,7%. На 8,6% сократилось количество криминальных посягательств, жертвами которых стали дети.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На 4,3% снизилось количество преступлений, зарегистрированных на объектах транспортной инфраструктуры.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 xml:space="preserve">По сравнению с январем-июнем 2022 года сотрудниками органов внутренних дел выявлено и пресечено на 11,2% больше преступлений, связанных с незаконным оборотом наркотиков, в том числе на 12,5% больше – связанных с их производством и на </w:t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lastRenderedPageBreak/>
        <w:t>19,6% – со сбытом. По оконченным производством уголовным делам из незаконного оборота полицейскими изъято свыше 12,5 тонны наркотических средств и психотропных веществ.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Реализуется комплекс системных мер по обеспечению безопасности на дорогах. Число ДТП с участием нетрезвых водителей уменьшилось на 21,6%, количество погибших в них людей – на 37% и раненых – на 19,4%.</w:t>
      </w:r>
      <w:r w:rsidRPr="00906CC5">
        <w:rPr>
          <w:rFonts w:ascii="Helvetica" w:eastAsia="Calibri" w:hAnsi="Helvetica" w:cs="Times New Roman"/>
          <w:color w:val="000000"/>
          <w:sz w:val="20"/>
          <w:szCs w:val="20"/>
        </w:rPr>
        <w:br/>
      </w:r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Планомерное повышение общего уровня защищенности граждан Российской Федерации отмечается на протяжении последних 10 лет. За это время массив регистрируемой преступности в Российской Федерации снизился на 10,9%, посягатель</w:t>
      </w:r>
      <w:proofErr w:type="gramStart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ств пр</w:t>
      </w:r>
      <w:proofErr w:type="gramEnd"/>
      <w:r w:rsidRPr="00906CC5">
        <w:rPr>
          <w:rFonts w:ascii="Helvetica" w:eastAsia="Calibri" w:hAnsi="Helvetica" w:cs="Times New Roman"/>
          <w:color w:val="000000"/>
          <w:sz w:val="20"/>
          <w:szCs w:val="20"/>
          <w:shd w:val="clear" w:color="auto" w:fill="FAFBFC"/>
        </w:rPr>
        <w:t>отив личности – более чем на треть. Убийств и покушений на убийство стало меньше на 38,3%. В два раза меньше зарегистрировано фактов умышленного причинения тяжкого вреда здоровью», - сообщила официальный представитель МВД России Ирина Волк.</w:t>
      </w:r>
    </w:p>
    <w:p w:rsidR="00906CC5" w:rsidRPr="00906CC5" w:rsidRDefault="00906CC5" w:rsidP="00906CC5">
      <w:pPr>
        <w:spacing w:after="160" w:line="259" w:lineRule="auto"/>
        <w:rPr>
          <w:rFonts w:ascii="Roboto" w:eastAsia="Calibri" w:hAnsi="Roboto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Roboto" w:eastAsia="Calibri" w:hAnsi="Roboto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Полицейские совместно  с общественниками продолжают проводить профилактические встречи по ПДД с детьми</w:t>
      </w:r>
    </w:p>
    <w:p w:rsidR="00EF3203" w:rsidRDefault="00906CC5" w:rsidP="00906CC5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 детских пришкольных лагерях инспекторы ГИБДД и общественники на регулярной основе проводят с детьми профилактические мероприятия. Очередное мероприятие по правилам дорожного движения провели в пришкольном лагере ГБОУ СОШ №1 города Похвистнево.</w:t>
      </w:r>
    </w:p>
    <w:p w:rsidR="00EF3203" w:rsidRDefault="00906CC5" w:rsidP="00906CC5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14:ligatures w14:val="standardContextual"/>
        </w:rPr>
        <w:br/>
      </w:r>
      <w:r>
        <w:rPr>
          <w:rFonts w:ascii="Roboto" w:eastAsia="Calibri" w:hAnsi="Roboto" w:cs="Times New Roman"/>
          <w:noProof/>
          <w:color w:val="000000"/>
          <w:kern w:val="2"/>
          <w:sz w:val="20"/>
          <w:szCs w:val="20"/>
          <w:lang w:eastAsia="ru-RU"/>
        </w:rPr>
        <w:drawing>
          <wp:inline distT="0" distB="0" distL="0" distR="0">
            <wp:extent cx="2880360" cy="1919490"/>
            <wp:effectExtent l="0" t="0" r="0" b="5080"/>
            <wp:docPr id="13" name="Рисунок 13" descr="C:\DOCUME~1\Admin\LOCALS~1\Temp\360zip$Temp\360$1\1 шк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~1\Admin\LOCALS~1\Temp\360zip$Temp\360$1\1 шк 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14:ligatures w14:val="standardContextual"/>
        </w:rPr>
        <w:br/>
      </w:r>
    </w:p>
    <w:p w:rsidR="00EF3203" w:rsidRDefault="00906CC5" w:rsidP="00906CC5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Главная цель таких мероприятий – это закрепление знаний, умений и навыков безопасного поведения детей на улице и в общественном транспорте.</w:t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 xml:space="preserve">Детям были разъяснены правила безопасного поведения вблизи проезжей части, наиболее </w:t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lastRenderedPageBreak/>
        <w:t>часто встречающиеся опасные дорожные ситуации.</w:t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</w:r>
      <w:r>
        <w:rPr>
          <w:rFonts w:ascii="Roboto" w:eastAsia="Calibri" w:hAnsi="Roboto" w:cs="Times New Roman"/>
          <w:noProof/>
          <w:color w:val="000000"/>
          <w:kern w:val="2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1919490"/>
            <wp:effectExtent l="0" t="0" r="0" b="5080"/>
            <wp:docPr id="14" name="Рисунок 14" descr="C:\DOCUME~1\Admin\LOCALS~1\Temp\360zip$Temp\360$2\1 шк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~1\Admin\LOCALS~1\Temp\360zip$Temp\360$2\1 шк 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</w:r>
    </w:p>
    <w:p w:rsidR="00906CC5" w:rsidRPr="00906CC5" w:rsidRDefault="00906CC5" w:rsidP="00906CC5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Кроме этого, особое внимание было направлено на юных водителей велосипедов. Учащимся напомнили, что до 14-летнего возраста запрещено выезжать на проезжую часть, а также запрещено пересекать проезжую часть на велосипеде, а необходимо переходить дорогу пешком. Кроме того, особое внимание было уделено на поведение детей </w:t>
      </w:r>
      <w:proofErr w:type="gramStart"/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во</w:t>
      </w:r>
      <w:proofErr w:type="gramEnd"/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дворовых территориях, где игровые площадки находятся в непосредственной близости от движения транспорта. Также, школьники приняли активное участие в беседе и решали различные дорожные ситуации.</w:t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</w:r>
      <w:r w:rsidRPr="00906CC5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>В конце мероприятия ребятам предстояло собрать части рассыпанных дорожных знаков в одно целое и рассказать об их значениях.</w:t>
      </w:r>
    </w:p>
    <w:p w:rsidR="00906CC5" w:rsidRPr="00906CC5" w:rsidRDefault="00906CC5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6CC5" w:rsidRDefault="00906CC5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proofErr w:type="spellStart"/>
      <w:r w:rsidRPr="00906CC5">
        <w:rPr>
          <w:rFonts w:ascii="Times New Roman" w:eastAsia="Calibri" w:hAnsi="Times New Roman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Похвистневские</w:t>
      </w:r>
      <w:proofErr w:type="spellEnd"/>
      <w:r w:rsidRPr="00906CC5">
        <w:rPr>
          <w:rFonts w:ascii="Times New Roman" w:eastAsia="Calibri" w:hAnsi="Times New Roman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Госавтоинспекторы и общественники в рамках акции «Каникулы с Общественным советом» провели профилактическую акцию «Засветись» в Комсомольском парке города Похвистнево.</w:t>
      </w:r>
    </w:p>
    <w:p w:rsidR="00EF3203" w:rsidRDefault="00EF3203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9F51E3" w:rsidRPr="00906CC5" w:rsidRDefault="009F51E3" w:rsidP="009F51E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>
        <w:rPr>
          <w:rFonts w:ascii="Times New Roman" w:eastAsia="Calibri" w:hAnsi="Times New Roman" w:cs="Times New Roman"/>
          <w:b/>
          <w:noProof/>
          <w:color w:val="000000"/>
          <w:kern w:val="2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1919490"/>
            <wp:effectExtent l="0" t="0" r="0" b="5080"/>
            <wp:docPr id="15" name="Рисунок 15" descr="C:\DOCUME~1\Admin\LOCALS~1\Temp\360zip$Temp\360$1\пар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~1\Admin\LOCALS~1\Temp\360zip$Temp\360$1\парк 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03" w:rsidRDefault="00EF3203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EF3203" w:rsidRDefault="00EF3203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EF3203" w:rsidRDefault="00EF3203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906CC5" w:rsidRDefault="00906CC5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lastRenderedPageBreak/>
        <w:t xml:space="preserve">Инспектор по пропаганде БДД старший лейтенант полиции Евгения </w:t>
      </w:r>
      <w:proofErr w:type="spellStart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Ромаданова</w:t>
      </w:r>
      <w:proofErr w:type="spellEnd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совместно с председателем Общественного совета при территориальном отделе внутренних дел Татьяной </w:t>
      </w:r>
      <w:proofErr w:type="spellStart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Вобликовой</w:t>
      </w:r>
      <w:proofErr w:type="spellEnd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провели профилактическую акцию «Засветись!» с детьми в Комсомольском парке города Похвистнево.</w:t>
      </w:r>
    </w:p>
    <w:p w:rsidR="00EF3203" w:rsidRDefault="00EF3203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9F51E3" w:rsidRPr="00906CC5" w:rsidRDefault="009F51E3" w:rsidP="009F51E3">
      <w:pPr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0"/>
          <w:szCs w:val="20"/>
          <w14:ligatures w14:val="standardContextual"/>
        </w:rPr>
      </w:pPr>
      <w:r>
        <w:rPr>
          <w:rFonts w:ascii="Times New Roman" w:eastAsia="Calibri" w:hAnsi="Times New Roman" w:cs="Times New Roman"/>
          <w:noProof/>
          <w:color w:val="000000"/>
          <w:kern w:val="2"/>
          <w:sz w:val="20"/>
          <w:szCs w:val="20"/>
          <w:lang w:eastAsia="ru-RU"/>
        </w:rPr>
        <w:drawing>
          <wp:inline distT="0" distB="0" distL="0" distR="0">
            <wp:extent cx="2880360" cy="1919490"/>
            <wp:effectExtent l="0" t="0" r="0" b="5080"/>
            <wp:docPr id="17" name="Рисунок 17" descr="C:\DOCUME~1\Admin\LOCALS~1\Temp\360zip$Temp\360$2\пар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~1\Admin\LOCALS~1\Temp\360zip$Temp\360$2\парк 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03" w:rsidRDefault="00EF3203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9F51E3" w:rsidRDefault="00906CC5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В ходе мероприятия инспектор и общественница раздавали мальчикам и девочкам </w:t>
      </w:r>
      <w:proofErr w:type="spellStart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световозвращающие</w:t>
      </w:r>
      <w:proofErr w:type="spellEnd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элементы и рассказывали об обязательном их использовании в тёмное время суток и в сумерки. «С наступлением вечера и ночи пешеходы на дорогах становятся менее заметными, а </w:t>
      </w:r>
      <w:proofErr w:type="spellStart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световозвращающие</w:t>
      </w:r>
      <w:proofErr w:type="spellEnd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элементы на одежде человека делают его более заметным для автомобилистов», - поясняла старший лейтенант полиции.</w:t>
      </w:r>
    </w:p>
    <w:p w:rsidR="00906CC5" w:rsidRDefault="00906CC5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14:ligatures w14:val="standardContextual"/>
        </w:rPr>
        <w:br/>
      </w:r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Председатель общественного совета при МО МВД России «</w:t>
      </w:r>
      <w:proofErr w:type="spellStart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Похвистневский</w:t>
      </w:r>
      <w:proofErr w:type="spellEnd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» отметила: «Светоотражатель, как светлячок двигается вместе с человеком и привлекает внимание каждого. У водителей, вовремя заметивших яркий отблеск, есть достаточно </w:t>
      </w:r>
      <w:proofErr w:type="gramStart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времени</w:t>
      </w:r>
      <w:proofErr w:type="gramEnd"/>
      <w:r w:rsidRPr="00906CC5"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чтобы снизить скорость, тем самым сохранить жизнь человеку!»</w:t>
      </w:r>
    </w:p>
    <w:p w:rsidR="00DF5931" w:rsidRDefault="00DF5931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DF5931" w:rsidRPr="00906CC5" w:rsidRDefault="00DF5931" w:rsidP="00906CC5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</w:p>
    <w:p w:rsidR="001E3FAE" w:rsidRDefault="00DF5931" w:rsidP="00DF5931">
      <w:pPr>
        <w:spacing w:after="160" w:line="259" w:lineRule="auto"/>
        <w:rPr>
          <w:rFonts w:ascii="Roboto" w:eastAsia="Calibri" w:hAnsi="Roboto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DF5931">
        <w:rPr>
          <w:rFonts w:ascii="Roboto" w:eastAsia="Calibri" w:hAnsi="Roboto" w:cs="Times New Roman"/>
          <w:b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 Самарской области сотрудники полиции и представители Общественного совета поучаствовали в межведомственной комплексной оперативно - профилактической операции «Мак – 2023».</w:t>
      </w:r>
    </w:p>
    <w:p w:rsidR="001E3FAE" w:rsidRDefault="00DF5931" w:rsidP="00DF5931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14:ligatures w14:val="standardContextual"/>
        </w:rPr>
        <w:lastRenderedPageBreak/>
        <w:br/>
      </w:r>
      <w:r>
        <w:rPr>
          <w:rFonts w:ascii="Roboto" w:eastAsia="Calibri" w:hAnsi="Roboto" w:cs="Times New Roman"/>
          <w:noProof/>
          <w:color w:val="000000"/>
          <w:kern w:val="2"/>
          <w:sz w:val="20"/>
          <w:szCs w:val="20"/>
          <w:lang w:eastAsia="ru-RU"/>
        </w:rPr>
        <w:drawing>
          <wp:inline distT="0" distB="0" distL="0" distR="0">
            <wp:extent cx="2880360" cy="1921830"/>
            <wp:effectExtent l="0" t="0" r="0" b="2540"/>
            <wp:docPr id="19" name="Рисунок 19" descr="C:\DOCUME~1\Admin\LOCALS~1\Temp\360zip$Temp\360$2\дм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~1\Admin\LOCALS~1\Temp\360zip$Temp\360$2\дмо 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14:ligatures w14:val="standardContextual"/>
        </w:rPr>
        <w:br/>
      </w:r>
    </w:p>
    <w:p w:rsidR="009676C1" w:rsidRDefault="00DF5931" w:rsidP="00DF5931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proofErr w:type="gram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В Похвистнево в межведомственной комплексной в оперативно - профилактической операции «Мак – 2023» сотрудники отдела по контролю за незаконным оборотом наркотиков совместно с председателем Общественного совета Татьяной </w:t>
      </w:r>
      <w:proofErr w:type="spell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Вобликовой</w:t>
      </w:r>
      <w:proofErr w:type="spell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и представителем управления семьи, опеки и попечительства Ольгой Овсянниковой провели профилактическую встречу с подростками в Доме молодежных организаций, направленную на противодействие незаконному распространению и употреблению наркотических средств.</w:t>
      </w:r>
      <w:proofErr w:type="gram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 xml:space="preserve">Капитан полиции Александр </w:t>
      </w:r>
      <w:proofErr w:type="spell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Сапугольцев</w:t>
      </w:r>
      <w:proofErr w:type="spell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оперуполномоченный отделения по </w:t>
      </w:r>
      <w:proofErr w:type="gram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контролю за</w:t>
      </w:r>
      <w:proofErr w:type="gram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незаконным оборотом наркотиков рассказал ребятам об уголовной и административной ответственности за распространение наркотической продукции.</w:t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 xml:space="preserve">Ольга Овсянникова напомнила подросткам о пагубном влиянии на молодой организм незаконных веществ и электронных сигарет, рассказала </w:t>
      </w:r>
      <w:proofErr w:type="gram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ребятам</w:t>
      </w:r>
      <w:proofErr w:type="gram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как действовать при обнаружении наркотических веществ или рекламы наркотиков в сети Интернет.</w:t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 xml:space="preserve">Татьяна </w:t>
      </w:r>
      <w:proofErr w:type="spell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Вобликова</w:t>
      </w:r>
      <w:proofErr w:type="spell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призвала ребят не вестись на уговоры злоумышленников о «легком заработке» и помнить, что наркотики негативно влияют на жизнь, здоровье и будущую деятельность человека.</w:t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>В завершение мероприятия подросткам раздали памятки по противодействию сбыту незаконных веществ, содержащие важные номера телефонов, по которым необходимо обращаться в случае обнаружения наркотических веществ или их рекламы.</w:t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>Профилактические мероприятия в регионе будут продолжены.</w:t>
      </w:r>
    </w:p>
    <w:p w:rsidR="009676C1" w:rsidRDefault="00DF5931" w:rsidP="00DF5931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lastRenderedPageBreak/>
        <w:br/>
      </w:r>
      <w:r>
        <w:rPr>
          <w:rFonts w:ascii="Roboto" w:eastAsia="Calibri" w:hAnsi="Roboto" w:cs="Times New Roman"/>
          <w:noProof/>
          <w:color w:val="000000"/>
          <w:kern w:val="2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1921830"/>
            <wp:effectExtent l="0" t="0" r="0" b="2540"/>
            <wp:docPr id="20" name="Рисунок 20" descr="C:\DOCUME~1\Admin\LOCALS~1\Temp\360zip$Temp\360$3\дм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~1\Admin\LOCALS~1\Temp\360zip$Temp\360$3\дмо 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</w:r>
    </w:p>
    <w:p w:rsidR="00DF5931" w:rsidRDefault="00DF5931" w:rsidP="00DF5931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Сообщить обо всех фактах распространения наркотических средств и психотропных веществ можно круглосуточно:</w:t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>- на телефон дежурной части ГУ МВД России по Самарской области: 8(846) 278-22-22, 8(846) 278-22-23, или в дежурные части территориальных органов внутренних дел, или по номеру «102»;</w:t>
      </w: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br/>
        <w:t>- с помощью сервиса «Прием обращений», расположенного на официальном сайте </w:t>
      </w:r>
      <w:hyperlink r:id="rId28" w:tgtFrame="_blank" w:history="1">
        <w:r w:rsidRPr="00DF5931">
          <w:rPr>
            <w:rFonts w:ascii="Roboto" w:eastAsia="Calibri" w:hAnsi="Roboto" w:cs="Times New Roman"/>
            <w:color w:val="0000FF"/>
            <w:kern w:val="2"/>
            <w:sz w:val="20"/>
            <w:szCs w:val="20"/>
            <w:u w:val="single"/>
            <w:shd w:val="clear" w:color="auto" w:fill="FFFFFF"/>
            <w14:ligatures w14:val="standardContextual"/>
          </w:rPr>
          <w:t>https://63.мвд.рф</w:t>
        </w:r>
      </w:hyperlink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.</w:t>
      </w:r>
    </w:p>
    <w:p w:rsidR="00DF5931" w:rsidRDefault="00DF5931" w:rsidP="00DF5931">
      <w:pPr>
        <w:spacing w:after="160" w:line="259" w:lineRule="auto"/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</w:pPr>
      <w:r>
        <w:rPr>
          <w:rFonts w:ascii="Roboto" w:eastAsia="Calibri" w:hAnsi="Roboto" w:cs="Times New Roman"/>
          <w:noProof/>
          <w:color w:val="000000"/>
          <w:kern w:val="2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1921830"/>
            <wp:effectExtent l="0" t="0" r="0" b="2540"/>
            <wp:docPr id="21" name="Рисунок 21" descr="C:\DOCUME~1\Admin\LOCALS~1\Temp\360zip$Temp\360$4\дм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~1\Admin\LOCALS~1\Temp\360zip$Temp\360$4\дмо 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931" w:rsidRPr="00DF5931" w:rsidRDefault="00DF5931" w:rsidP="00DF5931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Если вы считаете, что информация, с которой вы столкнулись в сети Интернет, связана с незаконной продажей или распространением наркотических средств и психотропных веществ и, возможно, является запрещенной к публикации, пожалуйста, сообщите об этом с помощью электронной формы приема обращений на сайте </w:t>
      </w:r>
      <w:proofErr w:type="spellStart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Роскомнадзора</w:t>
      </w:r>
      <w:proofErr w:type="spellEnd"/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 xml:space="preserve"> по адресу: </w:t>
      </w:r>
      <w:hyperlink r:id="rId30" w:tgtFrame="_blank" w:history="1">
        <w:r w:rsidRPr="00DF5931">
          <w:rPr>
            <w:rFonts w:ascii="Roboto" w:eastAsia="Calibri" w:hAnsi="Roboto" w:cs="Times New Roman"/>
            <w:color w:val="0000FF"/>
            <w:kern w:val="2"/>
            <w:sz w:val="20"/>
            <w:szCs w:val="20"/>
            <w:u w:val="single"/>
            <w:shd w:val="clear" w:color="auto" w:fill="FFFFFF"/>
            <w14:ligatures w14:val="standardContextual"/>
          </w:rPr>
          <w:t>https://eais.rkn.gov.ru/feedback/</w:t>
        </w:r>
      </w:hyperlink>
      <w:r w:rsidRPr="00DF5931">
        <w:rPr>
          <w:rFonts w:ascii="Roboto" w:eastAsia="Calibri" w:hAnsi="Roboto" w:cs="Times New Roman"/>
          <w:color w:val="000000"/>
          <w:kern w:val="2"/>
          <w:sz w:val="20"/>
          <w:szCs w:val="20"/>
          <w:shd w:val="clear" w:color="auto" w:fill="FFFFFF"/>
          <w14:ligatures w14:val="standardContextual"/>
        </w:rPr>
        <w:t>.</w:t>
      </w:r>
    </w:p>
    <w:p w:rsidR="00906CC5" w:rsidRPr="00DF5931" w:rsidRDefault="00906CC5" w:rsidP="00F77DF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E3FAE" w:rsidRPr="00EF3203" w:rsidRDefault="00DF5931" w:rsidP="0049471B">
      <w:pPr>
        <w:pStyle w:val="ab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49471B">
        <w:rPr>
          <w:rFonts w:ascii="Arial" w:eastAsia="Calibri" w:hAnsi="Arial" w:cs="Arial"/>
          <w:b/>
          <w:color w:val="000000"/>
          <w:sz w:val="20"/>
          <w:szCs w:val="20"/>
          <w:shd w:val="clear" w:color="auto" w:fill="FFFFFF"/>
        </w:rPr>
        <w:t>Мошенники научились похищать деньги без данных карты - по QR-коду</w:t>
      </w:r>
      <w:r w:rsidRPr="0049471B">
        <w:rPr>
          <w:rFonts w:ascii="Arial" w:eastAsia="Calibri" w:hAnsi="Arial" w:cs="Arial"/>
          <w:b/>
          <w:color w:val="000000"/>
          <w:sz w:val="20"/>
          <w:szCs w:val="20"/>
        </w:rPr>
        <w:br/>
      </w:r>
      <w:r w:rsidRPr="0049471B">
        <w:rPr>
          <w:rFonts w:ascii="Arial" w:eastAsia="Calibri" w:hAnsi="Arial" w:cs="Arial"/>
          <w:color w:val="000000"/>
          <w:sz w:val="20"/>
          <w:szCs w:val="20"/>
        </w:rPr>
        <w:br/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Дело в том, что в мобильном приложении банков можно </w:t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lastRenderedPageBreak/>
        <w:t xml:space="preserve">сгенерировать QR-код на определённую сумму, поднести его к сканеру в банкомате и снять наличные. ПИН-код при этом вводить не нужно, </w:t>
      </w:r>
      <w:r w:rsidR="00EF3203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чем и пользуются злоумышленники</w:t>
      </w:r>
    </w:p>
    <w:p w:rsidR="001E3FAE" w:rsidRDefault="001E3FAE" w:rsidP="0049471B">
      <w:pPr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:rsidR="001E3FAE" w:rsidRPr="0049471B" w:rsidRDefault="001E3FAE" w:rsidP="0049471B">
      <w:pPr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:rsidR="00DF5931" w:rsidRDefault="00DF5931" w:rsidP="0049471B">
      <w:pPr>
        <w:pStyle w:val="ab"/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Как сообщили в Центробанке, схема обмана выглядит так:</w:t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noProof/>
          <w:shd w:val="clear" w:color="auto" w:fill="FFFFFF"/>
          <w:lang w:eastAsia="ru-RU"/>
        </w:rPr>
        <w:drawing>
          <wp:inline distT="0" distB="0" distL="0" distR="0" wp14:anchorId="5D66CB80" wp14:editId="4B99E011">
            <wp:extent cx="152400" cy="152400"/>
            <wp:effectExtent l="0" t="0" r="0" b="0"/>
            <wp:docPr id="23" name="Рисунок 23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📞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они звонят клиентам банков под видом сотрудников</w:t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noProof/>
          <w:shd w:val="clear" w:color="auto" w:fill="FFFFFF"/>
          <w:lang w:eastAsia="ru-RU"/>
        </w:rPr>
        <w:drawing>
          <wp:inline distT="0" distB="0" distL="0" distR="0" wp14:anchorId="6935BB99" wp14:editId="4D6ACB1A">
            <wp:extent cx="152400" cy="152400"/>
            <wp:effectExtent l="0" t="0" r="0" b="0"/>
            <wp:docPr id="24" name="Рисунок 24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🗣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сообщают о якобы поступившем запросе на снятие денег со </w:t>
      </w:r>
      <w:proofErr w:type="gramStart"/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счёта</w:t>
      </w:r>
      <w:proofErr w:type="gramEnd"/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noProof/>
          <w:shd w:val="clear" w:color="auto" w:fill="FFFFFF"/>
          <w:lang w:eastAsia="ru-RU"/>
        </w:rPr>
        <w:drawing>
          <wp:inline distT="0" distB="0" distL="0" distR="0" wp14:anchorId="14FE7B37" wp14:editId="01C9AD7F">
            <wp:extent cx="152400" cy="152400"/>
            <wp:effectExtent l="0" t="0" r="0" b="0"/>
            <wp:docPr id="25" name="Рисунок 25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📲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затем просят прислать QR-код, чтобы «отменить операцию»</w:t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noProof/>
          <w:shd w:val="clear" w:color="auto" w:fill="FFFFFF"/>
          <w:lang w:eastAsia="ru-RU"/>
        </w:rPr>
        <w:drawing>
          <wp:inline distT="0" distB="0" distL="0" distR="0" wp14:anchorId="3111A3AD" wp14:editId="0CC0E2B8">
            <wp:extent cx="152400" cy="152400"/>
            <wp:effectExtent l="0" t="0" r="0" b="0"/>
            <wp:docPr id="26" name="Рисунок 26" descr="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👛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71B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и снимают деньги с помощью полученного QR через банкомат</w:t>
      </w:r>
    </w:p>
    <w:p w:rsidR="0049471B" w:rsidRPr="0049471B" w:rsidRDefault="0049471B" w:rsidP="0049471B">
      <w:pPr>
        <w:pStyle w:val="ab"/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:rsidR="00EF3203" w:rsidRDefault="00DF5931" w:rsidP="00F77DF0">
      <w:pPr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eastAsia="Calibri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76550" cy="1828800"/>
            <wp:effectExtent l="0" t="0" r="0" b="0"/>
            <wp:docPr id="28" name="Рисунок 28" descr="C:\DOCUME~1\Admin\LOCALS~1\Temp\360zip$Temp\360$2\мошен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~1\Admin\LOCALS~1\Temp\360zip$Temp\360$2\мошенники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83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931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</w:p>
    <w:p w:rsidR="00EF3203" w:rsidRDefault="00EF3203" w:rsidP="00F77DF0">
      <w:pPr>
        <w:spacing w:after="0" w:line="240" w:lineRule="auto"/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</w:pPr>
    </w:p>
    <w:p w:rsidR="00906CC5" w:rsidRPr="00906CC5" w:rsidRDefault="00DF5931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31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lastRenderedPageBreak/>
        <w:t>Многие люди относятся к QR-коду как к безобидному изображению и не знают, что с его помощью можно снять наличные.</w:t>
      </w:r>
      <w:r w:rsidRPr="00DF5931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br/>
      </w:r>
      <w:r w:rsidRPr="00DF5931">
        <w:rPr>
          <w:rFonts w:ascii="Arial" w:eastAsia="Calibri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0709E8FB" wp14:editId="223B9CEF">
            <wp:extent cx="152400" cy="152400"/>
            <wp:effectExtent l="0" t="0" r="0" b="0"/>
            <wp:docPr id="27" name="Рисунок 27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‼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931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Важно помнить: настоящие сотрудники банков никогда не запрашивают QR-код у клиентов! Это личная информация, фактически - платёжное поручение на выдачу денег. Изображением QR-кода нельзя ни с кем делиться, также не стоит хранить его на смартфоне или в распечатанном виде</w:t>
      </w:r>
    </w:p>
    <w:p w:rsidR="0006430B" w:rsidRDefault="0006430B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203" w:rsidRDefault="00EF3203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F3203" w:rsidSect="005613A0">
          <w:type w:val="continuous"/>
          <w:pgSz w:w="11906" w:h="16838"/>
          <w:pgMar w:top="851" w:right="991" w:bottom="709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1E3FAE" w:rsidRPr="001E3FAE" w:rsidRDefault="00EF3203" w:rsidP="00EF32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                                                                                         </w:t>
      </w:r>
      <w:r w:rsidR="001E3FAE" w:rsidRPr="001E3F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ГРАФИК </w:t>
      </w:r>
    </w:p>
    <w:p w:rsidR="001E3FAE" w:rsidRPr="001E3FAE" w:rsidRDefault="001E3FAE" w:rsidP="001E3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E3F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приёма граждан руководящим составом МО МВД России «</w:t>
      </w:r>
      <w:proofErr w:type="spellStart"/>
      <w:r w:rsidRPr="001E3F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Похвистневский</w:t>
      </w:r>
      <w:proofErr w:type="spellEnd"/>
      <w:r w:rsidRPr="001E3F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» </w:t>
      </w:r>
    </w:p>
    <w:p w:rsidR="001E3FAE" w:rsidRPr="001E3FAE" w:rsidRDefault="001E3FAE" w:rsidP="001E3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E3F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август 2023 года</w:t>
      </w:r>
    </w:p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2409"/>
        <w:gridCol w:w="1985"/>
        <w:gridCol w:w="1701"/>
        <w:gridCol w:w="1559"/>
        <w:gridCol w:w="1716"/>
      </w:tblGrid>
      <w:tr w:rsidR="001E3FAE" w:rsidRPr="001E3FAE" w:rsidTr="00F6014A">
        <w:trPr>
          <w:jc w:val="center"/>
        </w:trPr>
        <w:tc>
          <w:tcPr>
            <w:tcW w:w="585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0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9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701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Дата,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155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1E3FAE" w:rsidRPr="001E3FAE" w:rsidTr="00F6014A">
        <w:trPr>
          <w:trHeight w:val="78"/>
          <w:jc w:val="center"/>
        </w:trPr>
        <w:tc>
          <w:tcPr>
            <w:tcW w:w="585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16" w:type="dxa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1E3FAE" w:rsidRPr="001E3FAE" w:rsidTr="00F6014A">
        <w:trPr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 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Алекян</w:t>
            </w:r>
            <w:proofErr w:type="spellEnd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Юра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Рутикович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21, 28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14.00-17.00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141377883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для записи на прием </w:t>
            </w:r>
          </w:p>
          <w:bookmarkEnd w:id="0"/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2-58-47</w:t>
            </w:r>
          </w:p>
        </w:tc>
      </w:tr>
      <w:tr w:rsidR="001E3FAE" w:rsidRPr="001E3FAE" w:rsidTr="00F6014A">
        <w:trPr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МВД России – начальник полиции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Акулинин Дмитрий Евгеньевич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1, 8, 15, 22, 29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14.00-17.00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1E3FAE" w:rsidRPr="001E3FAE" w:rsidTr="00EF3203">
        <w:trPr>
          <w:trHeight w:val="806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Врио</w:t>
            </w:r>
            <w:proofErr w:type="spellEnd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начальника следственного отдела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Осин Юрий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2, 9, 16, 23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14.00-17.00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F6014A">
        <w:trPr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</w:t>
            </w:r>
            <w:proofErr w:type="spellEnd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заместителя начальника полиции (по оперативной работе) – начальника отдела уголовного розыска</w:t>
            </w:r>
          </w:p>
        </w:tc>
        <w:tc>
          <w:tcPr>
            <w:tcW w:w="19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Кинжалеев</w:t>
            </w:r>
            <w:proofErr w:type="spellEnd"/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Тимур Якубович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22, 29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155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10.00-12.00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F6014A">
        <w:trPr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полиции (по охране общественного порядка)</w:t>
            </w:r>
          </w:p>
        </w:tc>
        <w:tc>
          <w:tcPr>
            <w:tcW w:w="19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Филиппов Александр Олегович</w:t>
            </w:r>
          </w:p>
        </w:tc>
        <w:tc>
          <w:tcPr>
            <w:tcW w:w="1701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4, 11, 18,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55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10.00-12.00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EF3203">
        <w:trPr>
          <w:trHeight w:val="846"/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ОУУП и ПДН</w:t>
            </w:r>
          </w:p>
        </w:tc>
        <w:tc>
          <w:tcPr>
            <w:tcW w:w="19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Ерохов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Алексей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Вячеславович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155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10.00-12.00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EF3203">
        <w:trPr>
          <w:trHeight w:val="692"/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отделения ГИБДД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Кравцов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Егор Викторович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14.00-16.00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F6014A">
        <w:trPr>
          <w:trHeight w:val="609"/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Врио</w:t>
            </w:r>
            <w:proofErr w:type="spellEnd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начальника отдела дознания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Сандрикова</w:t>
            </w:r>
            <w:proofErr w:type="spellEnd"/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Юлия Владимировна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14.00-16.00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F6014A">
        <w:trPr>
          <w:trHeight w:val="621"/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отделения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вопросам миграции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Селифонова Татьяна 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Ильинична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пятница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14.00–16.00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3FAE" w:rsidRPr="001E3FAE" w:rsidTr="00F6014A">
        <w:trPr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руководящего состава</w:t>
            </w:r>
          </w:p>
        </w:tc>
        <w:tc>
          <w:tcPr>
            <w:tcW w:w="1701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каждая третья суббота месяца</w:t>
            </w:r>
          </w:p>
        </w:tc>
        <w:tc>
          <w:tcPr>
            <w:tcW w:w="155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9.00-12.00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1E3FAE" w:rsidRPr="001E3FAE" w:rsidTr="00F6014A">
        <w:trPr>
          <w:jc w:val="center"/>
        </w:trPr>
        <w:tc>
          <w:tcPr>
            <w:tcW w:w="585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Ответственные</w:t>
            </w:r>
            <w:proofErr w:type="gramEnd"/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руководящего состава</w:t>
            </w:r>
          </w:p>
        </w:tc>
        <w:tc>
          <w:tcPr>
            <w:tcW w:w="1701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4, 11, 18, 25</w:t>
            </w:r>
          </w:p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559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3F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17.00-20.00</w:t>
            </w:r>
          </w:p>
        </w:tc>
        <w:tc>
          <w:tcPr>
            <w:tcW w:w="1716" w:type="dxa"/>
            <w:vAlign w:val="center"/>
          </w:tcPr>
          <w:p w:rsidR="001E3FAE" w:rsidRPr="001E3FAE" w:rsidRDefault="001E3FAE" w:rsidP="001E3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1E3FAE" w:rsidRPr="001E3FAE" w:rsidRDefault="001E3FAE" w:rsidP="001E3FAE">
      <w:pPr>
        <w:spacing w:after="0" w:line="240" w:lineRule="auto"/>
        <w:ind w:left="360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3FAE" w:rsidRPr="001E3FAE" w:rsidRDefault="001E3FAE" w:rsidP="001E3FA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3FA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для записи на прием 8(84656) 2-58-47</w:t>
      </w: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E3FAE" w:rsidSect="001E3FAE">
          <w:type w:val="continuous"/>
          <w:pgSz w:w="11906" w:h="16838"/>
          <w:pgMar w:top="851" w:right="991" w:bottom="709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1E3FAE" w:rsidRDefault="001E3FAE" w:rsidP="00F77DF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E3FAE" w:rsidSect="005613A0">
          <w:type w:val="continuous"/>
          <w:pgSz w:w="11906" w:h="16838"/>
          <w:pgMar w:top="851" w:right="991" w:bottom="709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1E3FAE" w:rsidRPr="005546F9" w:rsidRDefault="001E3FAE" w:rsidP="008072EC">
      <w:pPr>
        <w:keepNext/>
        <w:tabs>
          <w:tab w:val="left" w:pos="975"/>
          <w:tab w:val="center" w:pos="2234"/>
        </w:tabs>
        <w:spacing w:after="0" w:line="240" w:lineRule="auto"/>
        <w:ind w:right="-46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sectPr w:rsidR="001E3FAE" w:rsidRPr="005546F9" w:rsidSect="005613A0"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D50ABC" w:rsidRDefault="00D50ABC" w:rsidP="002574E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BFBFBF" w:themeFill="background1" w:themeFillShade="BF"/>
          <w:lang w:eastAsia="ru-RU"/>
        </w:rPr>
      </w:pPr>
      <w:bookmarkStart w:id="1" w:name="_dx_frag_StartFragment"/>
      <w:bookmarkEnd w:id="1"/>
    </w:p>
    <w:p w:rsidR="00EF3203" w:rsidRDefault="00EF3203" w:rsidP="002574E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BFBFBF" w:themeFill="background1" w:themeFillShade="BF"/>
          <w:lang w:eastAsia="ru-RU"/>
        </w:rPr>
      </w:pPr>
    </w:p>
    <w:p w:rsidR="00EF3203" w:rsidRDefault="00EF3203" w:rsidP="002574E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BFBFBF" w:themeFill="background1" w:themeFillShade="BF"/>
          <w:lang w:eastAsia="ru-RU"/>
        </w:rPr>
      </w:pPr>
    </w:p>
    <w:p w:rsidR="00EF3203" w:rsidRPr="0071028D" w:rsidRDefault="00EF3203" w:rsidP="002574E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BFBFBF" w:themeFill="background1" w:themeFillShade="BF"/>
          <w:lang w:eastAsia="ru-RU"/>
        </w:rPr>
        <w:sectPr w:rsidR="00EF3203" w:rsidRPr="0071028D" w:rsidSect="001E3FAE">
          <w:type w:val="continuous"/>
          <w:pgSz w:w="11906" w:h="16838"/>
          <w:pgMar w:top="993" w:right="991" w:bottom="709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tbl>
      <w:tblPr>
        <w:tblpPr w:leftFromText="180" w:rightFromText="180" w:vertAnchor="text" w:horzAnchor="margin" w:tblpXSpec="center" w:tblpY="241"/>
        <w:tblW w:w="8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1"/>
        <w:gridCol w:w="3653"/>
      </w:tblGrid>
      <w:tr w:rsidR="001E3FAE" w:rsidRPr="007E3EF1" w:rsidTr="00EF3203">
        <w:trPr>
          <w:trHeight w:val="613"/>
        </w:trPr>
        <w:tc>
          <w:tcPr>
            <w:tcW w:w="8163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1E3FAE" w:rsidRPr="007E3EF1" w:rsidRDefault="001E3FAE" w:rsidP="001E3F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1E3FAE" w:rsidRPr="007E3EF1" w:rsidRDefault="001E3FAE" w:rsidP="001E3F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1E3FAE" w:rsidRPr="007E3EF1" w:rsidTr="00EF3203">
        <w:trPr>
          <w:trHeight w:val="626"/>
        </w:trPr>
        <w:tc>
          <w:tcPr>
            <w:tcW w:w="4511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1E3FAE" w:rsidRPr="007E3EF1" w:rsidRDefault="001E3FAE" w:rsidP="001E3F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ираж 100.  Подписано в печать 31.07.2023г. 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12:00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ч.</w:t>
            </w:r>
          </w:p>
          <w:p w:rsidR="001E3FAE" w:rsidRPr="007E3EF1" w:rsidRDefault="001E3FAE" w:rsidP="001E3F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1E3FAE" w:rsidRPr="007E3EF1" w:rsidRDefault="001E3FAE" w:rsidP="001E3F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1E3FAE" w:rsidRPr="003D577B" w:rsidRDefault="001E3FAE" w:rsidP="001E3FAE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4595A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5408D4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8(846-56) 46-1-46</w:t>
            </w:r>
            <w:r w:rsidRPr="005408D4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7E3E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5408D4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-</w:t>
            </w:r>
            <w:r w:rsidRPr="007E3E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5408D4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:</w:t>
            </w:r>
            <w:r w:rsidRPr="005408D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7E3EF1">
              <w:rPr>
                <w:i/>
                <w:iCs/>
                <w:sz w:val="20"/>
                <w:szCs w:val="20"/>
                <w:highlight w:val="lightGray"/>
                <w:lang w:val="en-US"/>
              </w:rPr>
              <w:t>n</w:t>
            </w:r>
            <w:r w:rsidRPr="005408D4">
              <w:rPr>
                <w:i/>
                <w:iCs/>
                <w:sz w:val="20"/>
                <w:szCs w:val="20"/>
                <w:highlight w:val="lightGray"/>
                <w:lang w:val="en-US"/>
              </w:rPr>
              <w:t>-</w:t>
            </w:r>
            <w:r w:rsidRPr="007E3EF1">
              <w:rPr>
                <w:i/>
                <w:iCs/>
                <w:sz w:val="20"/>
                <w:szCs w:val="20"/>
                <w:highlight w:val="lightGray"/>
                <w:lang w:val="en-US"/>
              </w:rPr>
              <w:t>mansurkino@mail.ru</w:t>
            </w:r>
          </w:p>
        </w:tc>
        <w:tc>
          <w:tcPr>
            <w:tcW w:w="365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1E3FAE" w:rsidRPr="001E4A43" w:rsidRDefault="001E3FAE" w:rsidP="001E3F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EF3203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EB6F23" w:rsidRPr="00180598" w:rsidRDefault="00EB6F23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33971" w:rsidRDefault="00033971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2" w:name="_GoBack"/>
      <w:bookmarkEnd w:id="2"/>
    </w:p>
    <w:p w:rsidR="00033971" w:rsidRDefault="00033971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D3F4D" w:rsidRPr="000D3F4D" w:rsidRDefault="000D3F4D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D3F4D" w:rsidRPr="000D3F4D" w:rsidRDefault="000D3F4D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D3F4D" w:rsidRPr="000D3F4D" w:rsidRDefault="000D3F4D" w:rsidP="006135D1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P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</w:p>
    <w:p w:rsidR="00DD2BA8" w:rsidRPr="00DD2BA8" w:rsidRDefault="00DD2BA8" w:rsidP="00DD2BA8">
      <w:pPr>
        <w:rPr>
          <w:rFonts w:ascii="Times New Roman" w:hAnsi="Times New Roman" w:cs="Times New Roman"/>
          <w:sz w:val="20"/>
          <w:szCs w:val="20"/>
        </w:rPr>
      </w:pPr>
    </w:p>
    <w:p w:rsidR="00250001" w:rsidRPr="00DD2BA8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Pr="00DD2BA8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P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5C18F5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5C18F5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Default="005436DB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Pr="00F5767B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75520" w:rsidRPr="000469ED" w:rsidRDefault="00875520" w:rsidP="00875520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80"/>
          <w:sz w:val="20"/>
          <w:szCs w:val="20"/>
          <w:lang w:eastAsia="ru-RU"/>
        </w:rPr>
      </w:pPr>
      <w:r w:rsidRPr="000469ED">
        <w:rPr>
          <w:rFonts w:ascii="Times New Roman" w:eastAsia="Times New Roman" w:hAnsi="Times New Roman" w:cs="Times New Roman"/>
          <w:bCs/>
          <w:color w:val="000080"/>
          <w:sz w:val="20"/>
          <w:szCs w:val="20"/>
          <w:lang w:eastAsia="ru-RU"/>
        </w:rPr>
        <w:t>.</w:t>
      </w:r>
    </w:p>
    <w:p w:rsidR="00B1500F" w:rsidRPr="000469ED" w:rsidRDefault="00B1500F" w:rsidP="00875520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80"/>
          <w:sz w:val="20"/>
          <w:szCs w:val="20"/>
          <w:lang w:eastAsia="ru-RU"/>
        </w:rPr>
      </w:pPr>
    </w:p>
    <w:p w:rsidR="00F51B51" w:rsidRPr="000469ED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0469ED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753"/>
        <w:gridCol w:w="8170"/>
      </w:tblGrid>
      <w:tr w:rsidR="00875520" w:rsidRPr="00875520" w:rsidTr="00B6481C">
        <w:trPr>
          <w:trHeight w:val="337"/>
        </w:trPr>
        <w:tc>
          <w:tcPr>
            <w:tcW w:w="1753" w:type="dxa"/>
            <w:shd w:val="clear" w:color="auto" w:fill="auto"/>
          </w:tcPr>
          <w:p w:rsidR="00875520" w:rsidRPr="00875520" w:rsidRDefault="00875520" w:rsidP="0087552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color w:val="4366AA"/>
                <w:kern w:val="36"/>
                <w:sz w:val="18"/>
                <w:szCs w:val="18"/>
                <w:lang w:eastAsia="ru-RU"/>
              </w:rPr>
            </w:pPr>
          </w:p>
        </w:tc>
        <w:tc>
          <w:tcPr>
            <w:tcW w:w="8170" w:type="dxa"/>
            <w:shd w:val="clear" w:color="auto" w:fill="auto"/>
          </w:tcPr>
          <w:p w:rsidR="00875520" w:rsidRPr="00875520" w:rsidRDefault="00875520" w:rsidP="00875520">
            <w:pPr>
              <w:shd w:val="clear" w:color="auto" w:fill="FFFFFF"/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color w:val="4366AA"/>
                <w:kern w:val="36"/>
                <w:sz w:val="24"/>
                <w:szCs w:val="24"/>
                <w:lang w:eastAsia="ru-RU"/>
              </w:rPr>
            </w:pPr>
            <w:r w:rsidRPr="00875520">
              <w:rPr>
                <w:rFonts w:ascii="Times New Roman" w:eastAsia="Times New Roman" w:hAnsi="Times New Roman" w:cs="Times New Roman"/>
                <w:b/>
                <w:color w:val="333399"/>
                <w:kern w:val="36"/>
                <w:sz w:val="26"/>
                <w:szCs w:val="26"/>
                <w:lang w:eastAsia="ru-RU"/>
              </w:rPr>
              <w:t xml:space="preserve">                    </w:t>
            </w:r>
          </w:p>
        </w:tc>
      </w:tr>
    </w:tbl>
    <w:p w:rsidR="00B1500F" w:rsidRDefault="00875520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  <w:r w:rsidRPr="00875520"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  <w:t xml:space="preserve">                 </w:t>
      </w: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875520" w:rsidRPr="00875520" w:rsidRDefault="00875520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  <w:r w:rsidRPr="00875520"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  <w:t xml:space="preserve">                                                      </w:t>
      </w:r>
    </w:p>
    <w:p w:rsidR="001E029D" w:rsidRPr="001E029D" w:rsidRDefault="001E029D" w:rsidP="001E02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3366"/>
          <w:sz w:val="20"/>
          <w:szCs w:val="20"/>
          <w:lang w:eastAsia="ru-RU"/>
        </w:rPr>
      </w:pPr>
    </w:p>
    <w:p w:rsidR="001E029D" w:rsidRPr="001E029D" w:rsidRDefault="001E029D" w:rsidP="001E029D">
      <w:pPr>
        <w:spacing w:after="288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1E029D" w:rsidRPr="001E029D" w:rsidRDefault="001E029D" w:rsidP="001E029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029D" w:rsidRPr="001E029D" w:rsidRDefault="001E029D" w:rsidP="001E029D">
      <w:pPr>
        <w:spacing w:after="288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875520" w:rsidRPr="00EB51E7" w:rsidRDefault="00875520" w:rsidP="00875520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160" w:line="259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160" w:line="259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160" w:line="259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  <w:r w:rsidRPr="00EB51E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75520" w:rsidRPr="00EB51E7" w:rsidRDefault="00875520" w:rsidP="00875520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4E4138" w:rsidRPr="00EB51E7" w:rsidRDefault="004E413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4E4138" w:rsidRPr="00EB51E7" w:rsidRDefault="004E413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4E4138" w:rsidRPr="00EB51E7" w:rsidRDefault="004E4138" w:rsidP="00D113C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30DC" w:rsidRPr="00EB51E7" w:rsidRDefault="001630DC" w:rsidP="001630D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4D574E" w:rsidRPr="00EB51E7" w:rsidRDefault="004D574E" w:rsidP="004D574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24ED" w:rsidRPr="00EB51E7" w:rsidRDefault="00CC24ED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Pr="00881A55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4D574E" w:rsidRPr="00881A55" w:rsidSect="00A70FBD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F3A15" w:rsidRPr="00881A55" w:rsidRDefault="003F3A15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3F3A15" w:rsidRPr="00881A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881A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50443" w:rsidRDefault="00850443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850443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Pr="00F8673F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05404" w:rsidRPr="00F8673F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05404" w:rsidRPr="00F8673F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4A049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4A049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5404" w:rsidRPr="00687BD2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3619" w:rsidRPr="00025455" w:rsidRDefault="00EE3619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EE3619" w:rsidRPr="000254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76249" w:rsidRPr="00025455" w:rsidRDefault="00876249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  <w:sectPr w:rsidR="00876249" w:rsidRPr="000254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049F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7E4AE9" w:rsidRDefault="007E4AE9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E4AE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25455" w:rsidRDefault="00025455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049F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E3619" w:rsidRDefault="00EE3619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E56" w:rsidRDefault="007B4E56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Pr="00442E90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4579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Pr="00BC504E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Pr="000B1D8A" w:rsidRDefault="00214D88" w:rsidP="00214D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Default="00214D8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1D8A" w:rsidRDefault="000B1D8A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6314B" w:rsidRDefault="00B6314B" w:rsidP="00B6314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7554CD" w:rsidRDefault="007554CD" w:rsidP="006044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Arial Black"/>
          <w:b/>
          <w:bCs/>
          <w:sz w:val="20"/>
          <w:szCs w:val="20"/>
        </w:rPr>
        <w:sectPr w:rsidR="007554CD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B1D8A" w:rsidRDefault="000B1D8A" w:rsidP="00604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A70FBD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32E66" w:rsidRDefault="00A32E6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77165" w:rsidRDefault="0037716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377165" w:rsidSect="00A70FBD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A06945" w:rsidSect="00A70FBD">
          <w:type w:val="continuous"/>
          <w:pgSz w:w="11906" w:h="16838"/>
          <w:pgMar w:top="851" w:right="991" w:bottom="568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Pr="006551C6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A70FBD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A70FBD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A70FBD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A70FBD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A70FBD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A70FBD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A70FBD">
          <w:headerReference w:type="even" r:id="rId37"/>
          <w:headerReference w:type="default" r:id="rId38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A70FBD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A70FBD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A70FBD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A70FBD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A70FBD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A70FBD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A70FBD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A70FBD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2A4" w:rsidRDefault="008952A4" w:rsidP="00977CBF">
      <w:pPr>
        <w:spacing w:after="0" w:line="240" w:lineRule="auto"/>
      </w:pPr>
      <w:r>
        <w:separator/>
      </w:r>
    </w:p>
  </w:endnote>
  <w:endnote w:type="continuationSeparator" w:id="0">
    <w:p w:rsidR="008952A4" w:rsidRDefault="008952A4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/>
  <w:p w:rsidR="006B0EFC" w:rsidRDefault="006B0EF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>
    <w:pPr>
      <w:pStyle w:val="ae"/>
    </w:pPr>
  </w:p>
  <w:p w:rsidR="006B0EFC" w:rsidRDefault="006B0EF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/>
  <w:p w:rsidR="006B0EFC" w:rsidRDefault="006B0EF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2A4" w:rsidRDefault="008952A4" w:rsidP="00977CBF">
      <w:pPr>
        <w:spacing w:after="0" w:line="240" w:lineRule="auto"/>
      </w:pPr>
      <w:r>
        <w:separator/>
      </w:r>
    </w:p>
  </w:footnote>
  <w:footnote w:type="continuationSeparator" w:id="0">
    <w:p w:rsidR="008952A4" w:rsidRDefault="008952A4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>
    <w:pPr>
      <w:pStyle w:val="a9"/>
    </w:pPr>
  </w:p>
  <w:p w:rsidR="006B0EFC" w:rsidRDefault="006B0EF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/>
  <w:p w:rsidR="006B0EFC" w:rsidRDefault="006B0EF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B0EFC" w:rsidRDefault="006B0EFC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FC" w:rsidRDefault="006B0EFC" w:rsidP="00CB0101">
    <w:pPr>
      <w:pStyle w:val="a9"/>
      <w:framePr w:wrap="around" w:vAnchor="text" w:hAnchor="margin" w:xAlign="center" w:y="1"/>
      <w:rPr>
        <w:rStyle w:val="af6"/>
      </w:rPr>
    </w:pPr>
  </w:p>
  <w:p w:rsidR="006B0EFC" w:rsidRDefault="006B0EFC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💳" style="width:12pt;height:12pt;visibility:visible;mso-wrap-style:square" o:bullet="t">
        <v:imagedata r:id="rId1" o:title="💳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3">
    <w:nsid w:val="009C0914"/>
    <w:multiLevelType w:val="hybridMultilevel"/>
    <w:tmpl w:val="F38E312E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D404C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>
    <w:nsid w:val="07A32F81"/>
    <w:multiLevelType w:val="hybridMultilevel"/>
    <w:tmpl w:val="01743CEE"/>
    <w:lvl w:ilvl="0" w:tplc="91C24BB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9">
    <w:nsid w:val="13321D0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45480A"/>
    <w:multiLevelType w:val="hybridMultilevel"/>
    <w:tmpl w:val="B6D45598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07FE4"/>
    <w:multiLevelType w:val="hybridMultilevel"/>
    <w:tmpl w:val="4DC04912"/>
    <w:lvl w:ilvl="0" w:tplc="B64857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65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C2B3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F658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DA8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4A13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838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76FE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1C88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2E453A4F"/>
    <w:multiLevelType w:val="multilevel"/>
    <w:tmpl w:val="31D2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7D1BE0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5">
    <w:nsid w:val="3D703806"/>
    <w:multiLevelType w:val="multilevel"/>
    <w:tmpl w:val="F0EAE3F0"/>
    <w:lvl w:ilvl="0">
      <w:start w:val="1"/>
      <w:numFmt w:val="decimal"/>
      <w:lvlText w:val="%1."/>
      <w:lvlJc w:val="left"/>
      <w:pPr>
        <w:ind w:left="1140" w:hanging="11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1" w:hanging="11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42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3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544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6">
    <w:nsid w:val="409714BA"/>
    <w:multiLevelType w:val="hybridMultilevel"/>
    <w:tmpl w:val="9CC4889A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6635A3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18">
    <w:nsid w:val="42E6349D"/>
    <w:multiLevelType w:val="multilevel"/>
    <w:tmpl w:val="2C44BB18"/>
    <w:lvl w:ilvl="0">
      <w:start w:val="1"/>
      <w:numFmt w:val="decimal"/>
      <w:lvlText w:val="%1."/>
      <w:lvlJc w:val="left"/>
      <w:pPr>
        <w:ind w:left="1403" w:hanging="864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9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5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7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3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  <w:rPr>
        <w:rFonts w:cs="Times New Roman" w:hint="default"/>
      </w:rPr>
    </w:lvl>
  </w:abstractNum>
  <w:abstractNum w:abstractNumId="19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592EA7"/>
    <w:multiLevelType w:val="hybridMultilevel"/>
    <w:tmpl w:val="3ACACD0E"/>
    <w:lvl w:ilvl="0" w:tplc="D64E0A36">
      <w:start w:val="1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4DB72159"/>
    <w:multiLevelType w:val="hybridMultilevel"/>
    <w:tmpl w:val="33906A3E"/>
    <w:lvl w:ilvl="0" w:tplc="4536AF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ECB7C82"/>
    <w:multiLevelType w:val="hybridMultilevel"/>
    <w:tmpl w:val="A9C42DFE"/>
    <w:lvl w:ilvl="0" w:tplc="9A4A8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AAA5BE2">
      <w:numFmt w:val="none"/>
      <w:lvlText w:val=""/>
      <w:lvlJc w:val="left"/>
      <w:pPr>
        <w:tabs>
          <w:tab w:val="num" w:pos="360"/>
        </w:tabs>
      </w:pPr>
    </w:lvl>
    <w:lvl w:ilvl="2" w:tplc="4C00F870">
      <w:numFmt w:val="none"/>
      <w:lvlText w:val=""/>
      <w:lvlJc w:val="left"/>
      <w:pPr>
        <w:tabs>
          <w:tab w:val="num" w:pos="360"/>
        </w:tabs>
      </w:pPr>
    </w:lvl>
    <w:lvl w:ilvl="3" w:tplc="91C0F68A">
      <w:numFmt w:val="none"/>
      <w:lvlText w:val=""/>
      <w:lvlJc w:val="left"/>
      <w:pPr>
        <w:tabs>
          <w:tab w:val="num" w:pos="360"/>
        </w:tabs>
      </w:pPr>
    </w:lvl>
    <w:lvl w:ilvl="4" w:tplc="9C6207A6">
      <w:numFmt w:val="none"/>
      <w:lvlText w:val=""/>
      <w:lvlJc w:val="left"/>
      <w:pPr>
        <w:tabs>
          <w:tab w:val="num" w:pos="360"/>
        </w:tabs>
      </w:pPr>
    </w:lvl>
    <w:lvl w:ilvl="5" w:tplc="CD7CA592">
      <w:numFmt w:val="none"/>
      <w:lvlText w:val=""/>
      <w:lvlJc w:val="left"/>
      <w:pPr>
        <w:tabs>
          <w:tab w:val="num" w:pos="360"/>
        </w:tabs>
      </w:pPr>
    </w:lvl>
    <w:lvl w:ilvl="6" w:tplc="5360E700">
      <w:numFmt w:val="none"/>
      <w:lvlText w:val=""/>
      <w:lvlJc w:val="left"/>
      <w:pPr>
        <w:tabs>
          <w:tab w:val="num" w:pos="360"/>
        </w:tabs>
      </w:pPr>
    </w:lvl>
    <w:lvl w:ilvl="7" w:tplc="A9464E76">
      <w:numFmt w:val="none"/>
      <w:lvlText w:val=""/>
      <w:lvlJc w:val="left"/>
      <w:pPr>
        <w:tabs>
          <w:tab w:val="num" w:pos="360"/>
        </w:tabs>
      </w:pPr>
    </w:lvl>
    <w:lvl w:ilvl="8" w:tplc="5BB6F14A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50D24D1B"/>
    <w:multiLevelType w:val="hybridMultilevel"/>
    <w:tmpl w:val="89868422"/>
    <w:lvl w:ilvl="0" w:tplc="4536AF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A715747"/>
    <w:multiLevelType w:val="hybridMultilevel"/>
    <w:tmpl w:val="C1B25400"/>
    <w:lvl w:ilvl="0" w:tplc="FACE5826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</w:lvl>
    <w:lvl w:ilvl="1" w:tplc="2C76F3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0ECE56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502725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13A01D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8B073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9A1A5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35CFE4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FAC755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5">
    <w:nsid w:val="612755B0"/>
    <w:multiLevelType w:val="hybridMultilevel"/>
    <w:tmpl w:val="AAAC3324"/>
    <w:lvl w:ilvl="0" w:tplc="316C892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3F21150"/>
    <w:multiLevelType w:val="hybridMultilevel"/>
    <w:tmpl w:val="0D2C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7BE391B"/>
    <w:multiLevelType w:val="multilevel"/>
    <w:tmpl w:val="01B00B02"/>
    <w:lvl w:ilvl="0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9">
    <w:nsid w:val="690A0198"/>
    <w:multiLevelType w:val="multilevel"/>
    <w:tmpl w:val="B1883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6AAB6A3D"/>
    <w:multiLevelType w:val="multilevel"/>
    <w:tmpl w:val="F384A5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32">
    <w:nsid w:val="79B567AB"/>
    <w:multiLevelType w:val="hybridMultilevel"/>
    <w:tmpl w:val="A420C9D8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C23056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28"/>
  </w:num>
  <w:num w:numId="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9"/>
  </w:num>
  <w:num w:numId="6">
    <w:abstractNumId w:val="26"/>
  </w:num>
  <w:num w:numId="7">
    <w:abstractNumId w:val="21"/>
  </w:num>
  <w:num w:numId="8">
    <w:abstractNumId w:val="24"/>
  </w:num>
  <w:num w:numId="9">
    <w:abstractNumId w:val="20"/>
  </w:num>
  <w:num w:numId="10">
    <w:abstractNumId w:val="7"/>
  </w:num>
  <w:num w:numId="11">
    <w:abstractNumId w:val="27"/>
  </w:num>
  <w:num w:numId="12">
    <w:abstractNumId w:val="10"/>
  </w:num>
  <w:num w:numId="13">
    <w:abstractNumId w:val="5"/>
  </w:num>
  <w:num w:numId="14">
    <w:abstractNumId w:val="0"/>
  </w:num>
  <w:num w:numId="15">
    <w:abstractNumId w:val="25"/>
  </w:num>
  <w:num w:numId="16">
    <w:abstractNumId w:val="31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7"/>
  </w:num>
  <w:num w:numId="20">
    <w:abstractNumId w:val="30"/>
  </w:num>
  <w:num w:numId="21">
    <w:abstractNumId w:val="33"/>
  </w:num>
  <w:num w:numId="22">
    <w:abstractNumId w:val="4"/>
  </w:num>
  <w:num w:numId="23">
    <w:abstractNumId w:val="14"/>
  </w:num>
  <w:num w:numId="24">
    <w:abstractNumId w:val="9"/>
  </w:num>
  <w:num w:numId="25">
    <w:abstractNumId w:val="6"/>
  </w:num>
  <w:num w:numId="26">
    <w:abstractNumId w:val="29"/>
  </w:num>
  <w:num w:numId="27">
    <w:abstractNumId w:val="18"/>
  </w:num>
  <w:num w:numId="28">
    <w:abstractNumId w:val="15"/>
  </w:num>
  <w:num w:numId="29">
    <w:abstractNumId w:val="23"/>
  </w:num>
  <w:num w:numId="30">
    <w:abstractNumId w:val="32"/>
  </w:num>
  <w:num w:numId="31">
    <w:abstractNumId w:val="16"/>
  </w:num>
  <w:num w:numId="32">
    <w:abstractNumId w:val="3"/>
  </w:num>
  <w:num w:numId="33">
    <w:abstractNumId w:val="11"/>
  </w:num>
  <w:num w:numId="34">
    <w:abstractNumId w:val="13"/>
  </w:num>
  <w:num w:numId="35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0ED6"/>
    <w:rsid w:val="00002EC2"/>
    <w:rsid w:val="00003842"/>
    <w:rsid w:val="00005404"/>
    <w:rsid w:val="000068C5"/>
    <w:rsid w:val="0000700A"/>
    <w:rsid w:val="00007ECF"/>
    <w:rsid w:val="00012227"/>
    <w:rsid w:val="000124BC"/>
    <w:rsid w:val="00012DAB"/>
    <w:rsid w:val="0001342B"/>
    <w:rsid w:val="00013B61"/>
    <w:rsid w:val="00013D8D"/>
    <w:rsid w:val="00015121"/>
    <w:rsid w:val="00015C84"/>
    <w:rsid w:val="00016099"/>
    <w:rsid w:val="000165CF"/>
    <w:rsid w:val="0001703C"/>
    <w:rsid w:val="0002091E"/>
    <w:rsid w:val="000220F1"/>
    <w:rsid w:val="000247A5"/>
    <w:rsid w:val="00025455"/>
    <w:rsid w:val="00025F43"/>
    <w:rsid w:val="00026105"/>
    <w:rsid w:val="000273B1"/>
    <w:rsid w:val="0003043D"/>
    <w:rsid w:val="00031CA4"/>
    <w:rsid w:val="00031F95"/>
    <w:rsid w:val="0003275D"/>
    <w:rsid w:val="00032DEB"/>
    <w:rsid w:val="00032F57"/>
    <w:rsid w:val="00033971"/>
    <w:rsid w:val="00034C58"/>
    <w:rsid w:val="00034E11"/>
    <w:rsid w:val="000414CC"/>
    <w:rsid w:val="00043576"/>
    <w:rsid w:val="00043C27"/>
    <w:rsid w:val="00043C7C"/>
    <w:rsid w:val="00044198"/>
    <w:rsid w:val="0004446C"/>
    <w:rsid w:val="00045C57"/>
    <w:rsid w:val="000469ED"/>
    <w:rsid w:val="000470C0"/>
    <w:rsid w:val="00047551"/>
    <w:rsid w:val="00047CEA"/>
    <w:rsid w:val="00050CFF"/>
    <w:rsid w:val="00052060"/>
    <w:rsid w:val="00056B79"/>
    <w:rsid w:val="00056CAE"/>
    <w:rsid w:val="00057D07"/>
    <w:rsid w:val="000604FC"/>
    <w:rsid w:val="0006246D"/>
    <w:rsid w:val="00062C90"/>
    <w:rsid w:val="0006430B"/>
    <w:rsid w:val="00064893"/>
    <w:rsid w:val="0006571B"/>
    <w:rsid w:val="00070925"/>
    <w:rsid w:val="00070C76"/>
    <w:rsid w:val="00071E96"/>
    <w:rsid w:val="000736A9"/>
    <w:rsid w:val="00074CEF"/>
    <w:rsid w:val="00075477"/>
    <w:rsid w:val="000754C8"/>
    <w:rsid w:val="00075873"/>
    <w:rsid w:val="00081882"/>
    <w:rsid w:val="00082533"/>
    <w:rsid w:val="00082552"/>
    <w:rsid w:val="00082D8D"/>
    <w:rsid w:val="000848BF"/>
    <w:rsid w:val="000860A3"/>
    <w:rsid w:val="00087EA1"/>
    <w:rsid w:val="00092C11"/>
    <w:rsid w:val="00094601"/>
    <w:rsid w:val="0009529D"/>
    <w:rsid w:val="00095825"/>
    <w:rsid w:val="00095FAB"/>
    <w:rsid w:val="000968A6"/>
    <w:rsid w:val="00096B12"/>
    <w:rsid w:val="00097F12"/>
    <w:rsid w:val="000A030C"/>
    <w:rsid w:val="000A0E39"/>
    <w:rsid w:val="000A36AB"/>
    <w:rsid w:val="000A3A40"/>
    <w:rsid w:val="000A5B4C"/>
    <w:rsid w:val="000A7A4A"/>
    <w:rsid w:val="000B0590"/>
    <w:rsid w:val="000B146E"/>
    <w:rsid w:val="000B17D3"/>
    <w:rsid w:val="000B1D8A"/>
    <w:rsid w:val="000B2ED3"/>
    <w:rsid w:val="000B368F"/>
    <w:rsid w:val="000B3966"/>
    <w:rsid w:val="000B5A93"/>
    <w:rsid w:val="000B70A5"/>
    <w:rsid w:val="000B72D2"/>
    <w:rsid w:val="000C016B"/>
    <w:rsid w:val="000C096F"/>
    <w:rsid w:val="000C19B5"/>
    <w:rsid w:val="000C1C3F"/>
    <w:rsid w:val="000C473D"/>
    <w:rsid w:val="000C7239"/>
    <w:rsid w:val="000C7269"/>
    <w:rsid w:val="000C7314"/>
    <w:rsid w:val="000C7D52"/>
    <w:rsid w:val="000D0690"/>
    <w:rsid w:val="000D08B4"/>
    <w:rsid w:val="000D2E92"/>
    <w:rsid w:val="000D3F4D"/>
    <w:rsid w:val="000D50D3"/>
    <w:rsid w:val="000D56F8"/>
    <w:rsid w:val="000D57BA"/>
    <w:rsid w:val="000D688C"/>
    <w:rsid w:val="000D6AE4"/>
    <w:rsid w:val="000D6F8C"/>
    <w:rsid w:val="000D77BA"/>
    <w:rsid w:val="000D7895"/>
    <w:rsid w:val="000E15B6"/>
    <w:rsid w:val="000E19D2"/>
    <w:rsid w:val="000E1D00"/>
    <w:rsid w:val="000E56C2"/>
    <w:rsid w:val="000E6AD1"/>
    <w:rsid w:val="000F0689"/>
    <w:rsid w:val="000F0E65"/>
    <w:rsid w:val="000F43FA"/>
    <w:rsid w:val="000F513C"/>
    <w:rsid w:val="00102316"/>
    <w:rsid w:val="00102CA1"/>
    <w:rsid w:val="00103A51"/>
    <w:rsid w:val="00110ADC"/>
    <w:rsid w:val="001122B8"/>
    <w:rsid w:val="00113CAB"/>
    <w:rsid w:val="00115163"/>
    <w:rsid w:val="00115434"/>
    <w:rsid w:val="0012025D"/>
    <w:rsid w:val="00120300"/>
    <w:rsid w:val="00133FE1"/>
    <w:rsid w:val="001369B1"/>
    <w:rsid w:val="00140287"/>
    <w:rsid w:val="00145303"/>
    <w:rsid w:val="0014533E"/>
    <w:rsid w:val="00146662"/>
    <w:rsid w:val="0015132C"/>
    <w:rsid w:val="00151396"/>
    <w:rsid w:val="00153864"/>
    <w:rsid w:val="00153ED0"/>
    <w:rsid w:val="00154785"/>
    <w:rsid w:val="001559B7"/>
    <w:rsid w:val="00155A11"/>
    <w:rsid w:val="00156A22"/>
    <w:rsid w:val="00156D75"/>
    <w:rsid w:val="00160660"/>
    <w:rsid w:val="001619B0"/>
    <w:rsid w:val="001630DC"/>
    <w:rsid w:val="001631B4"/>
    <w:rsid w:val="00164E90"/>
    <w:rsid w:val="001650F9"/>
    <w:rsid w:val="001668C3"/>
    <w:rsid w:val="00166FB3"/>
    <w:rsid w:val="00170C18"/>
    <w:rsid w:val="00172903"/>
    <w:rsid w:val="001737E1"/>
    <w:rsid w:val="001740FC"/>
    <w:rsid w:val="00175A0D"/>
    <w:rsid w:val="00175A21"/>
    <w:rsid w:val="00175B92"/>
    <w:rsid w:val="00177F43"/>
    <w:rsid w:val="00180598"/>
    <w:rsid w:val="001814A0"/>
    <w:rsid w:val="00181F1B"/>
    <w:rsid w:val="0018561F"/>
    <w:rsid w:val="00185689"/>
    <w:rsid w:val="00186117"/>
    <w:rsid w:val="00186B45"/>
    <w:rsid w:val="00187F1D"/>
    <w:rsid w:val="00190399"/>
    <w:rsid w:val="00190CFC"/>
    <w:rsid w:val="00190D69"/>
    <w:rsid w:val="00191192"/>
    <w:rsid w:val="00191C11"/>
    <w:rsid w:val="00191E31"/>
    <w:rsid w:val="00192920"/>
    <w:rsid w:val="00192C60"/>
    <w:rsid w:val="00192CE5"/>
    <w:rsid w:val="00193232"/>
    <w:rsid w:val="001932C7"/>
    <w:rsid w:val="00197A04"/>
    <w:rsid w:val="001A2274"/>
    <w:rsid w:val="001A403F"/>
    <w:rsid w:val="001A4A9E"/>
    <w:rsid w:val="001A568F"/>
    <w:rsid w:val="001A59AB"/>
    <w:rsid w:val="001A6129"/>
    <w:rsid w:val="001A620B"/>
    <w:rsid w:val="001A7BDA"/>
    <w:rsid w:val="001A7BEF"/>
    <w:rsid w:val="001B45A5"/>
    <w:rsid w:val="001B4E55"/>
    <w:rsid w:val="001B778D"/>
    <w:rsid w:val="001C1D2A"/>
    <w:rsid w:val="001C203E"/>
    <w:rsid w:val="001C2BED"/>
    <w:rsid w:val="001C3350"/>
    <w:rsid w:val="001C3FA6"/>
    <w:rsid w:val="001C4704"/>
    <w:rsid w:val="001C4B93"/>
    <w:rsid w:val="001C56E6"/>
    <w:rsid w:val="001C65D8"/>
    <w:rsid w:val="001C6F6D"/>
    <w:rsid w:val="001C7A0A"/>
    <w:rsid w:val="001D096C"/>
    <w:rsid w:val="001D0CB9"/>
    <w:rsid w:val="001D5677"/>
    <w:rsid w:val="001D637C"/>
    <w:rsid w:val="001E0117"/>
    <w:rsid w:val="001E029D"/>
    <w:rsid w:val="001E2801"/>
    <w:rsid w:val="001E3E27"/>
    <w:rsid w:val="001E3FAE"/>
    <w:rsid w:val="001E4A43"/>
    <w:rsid w:val="001E6E59"/>
    <w:rsid w:val="001E71BC"/>
    <w:rsid w:val="001F0AFC"/>
    <w:rsid w:val="001F116B"/>
    <w:rsid w:val="001F154C"/>
    <w:rsid w:val="001F2503"/>
    <w:rsid w:val="001F329F"/>
    <w:rsid w:val="001F48B3"/>
    <w:rsid w:val="001F7307"/>
    <w:rsid w:val="001F74EF"/>
    <w:rsid w:val="001F7A17"/>
    <w:rsid w:val="00200C3B"/>
    <w:rsid w:val="002010A2"/>
    <w:rsid w:val="00201470"/>
    <w:rsid w:val="00203352"/>
    <w:rsid w:val="00203A9E"/>
    <w:rsid w:val="00205778"/>
    <w:rsid w:val="00205EB4"/>
    <w:rsid w:val="00210FAE"/>
    <w:rsid w:val="00214D88"/>
    <w:rsid w:val="00215AAD"/>
    <w:rsid w:val="002168CD"/>
    <w:rsid w:val="00220337"/>
    <w:rsid w:val="00221D31"/>
    <w:rsid w:val="00221E4B"/>
    <w:rsid w:val="002225DE"/>
    <w:rsid w:val="00224974"/>
    <w:rsid w:val="002256F3"/>
    <w:rsid w:val="00225C31"/>
    <w:rsid w:val="002319C1"/>
    <w:rsid w:val="00232D88"/>
    <w:rsid w:val="0023330E"/>
    <w:rsid w:val="002337DE"/>
    <w:rsid w:val="00233F66"/>
    <w:rsid w:val="00234F6E"/>
    <w:rsid w:val="0023531A"/>
    <w:rsid w:val="00235AEA"/>
    <w:rsid w:val="00237159"/>
    <w:rsid w:val="00240367"/>
    <w:rsid w:val="00241F24"/>
    <w:rsid w:val="00243148"/>
    <w:rsid w:val="00243BB3"/>
    <w:rsid w:val="00244D52"/>
    <w:rsid w:val="00246461"/>
    <w:rsid w:val="00250001"/>
    <w:rsid w:val="002501C8"/>
    <w:rsid w:val="002506BC"/>
    <w:rsid w:val="00252185"/>
    <w:rsid w:val="00254B3D"/>
    <w:rsid w:val="00256542"/>
    <w:rsid w:val="002571BC"/>
    <w:rsid w:val="002574EC"/>
    <w:rsid w:val="00257AF9"/>
    <w:rsid w:val="00257BC2"/>
    <w:rsid w:val="002607B8"/>
    <w:rsid w:val="002652EE"/>
    <w:rsid w:val="002655E0"/>
    <w:rsid w:val="00265AE7"/>
    <w:rsid w:val="0027044C"/>
    <w:rsid w:val="00270BC6"/>
    <w:rsid w:val="00273DCF"/>
    <w:rsid w:val="002802FD"/>
    <w:rsid w:val="002822DA"/>
    <w:rsid w:val="00282D3F"/>
    <w:rsid w:val="00283A9F"/>
    <w:rsid w:val="00287B66"/>
    <w:rsid w:val="00292675"/>
    <w:rsid w:val="00293328"/>
    <w:rsid w:val="00294444"/>
    <w:rsid w:val="00294896"/>
    <w:rsid w:val="002952DA"/>
    <w:rsid w:val="00296CA4"/>
    <w:rsid w:val="002979B8"/>
    <w:rsid w:val="00297D3F"/>
    <w:rsid w:val="002A2703"/>
    <w:rsid w:val="002A35AE"/>
    <w:rsid w:val="002A3996"/>
    <w:rsid w:val="002A41F1"/>
    <w:rsid w:val="002A4B02"/>
    <w:rsid w:val="002A5A3C"/>
    <w:rsid w:val="002A5DC8"/>
    <w:rsid w:val="002A60BD"/>
    <w:rsid w:val="002A623E"/>
    <w:rsid w:val="002A7AEE"/>
    <w:rsid w:val="002B17A4"/>
    <w:rsid w:val="002B2B81"/>
    <w:rsid w:val="002B2D51"/>
    <w:rsid w:val="002B59E7"/>
    <w:rsid w:val="002C0F3D"/>
    <w:rsid w:val="002C26AB"/>
    <w:rsid w:val="002C2712"/>
    <w:rsid w:val="002C2844"/>
    <w:rsid w:val="002C4C2C"/>
    <w:rsid w:val="002C61BB"/>
    <w:rsid w:val="002D134E"/>
    <w:rsid w:val="002D2DC0"/>
    <w:rsid w:val="002D590C"/>
    <w:rsid w:val="002D7ED0"/>
    <w:rsid w:val="002E1AD8"/>
    <w:rsid w:val="002E2C6F"/>
    <w:rsid w:val="002E6BBE"/>
    <w:rsid w:val="002E7490"/>
    <w:rsid w:val="002E7AB8"/>
    <w:rsid w:val="002F4733"/>
    <w:rsid w:val="002F6591"/>
    <w:rsid w:val="002F6DF1"/>
    <w:rsid w:val="002F7434"/>
    <w:rsid w:val="002F7E7C"/>
    <w:rsid w:val="00300367"/>
    <w:rsid w:val="003008AB"/>
    <w:rsid w:val="003018B2"/>
    <w:rsid w:val="00301AAF"/>
    <w:rsid w:val="003036C1"/>
    <w:rsid w:val="003036EF"/>
    <w:rsid w:val="003045FA"/>
    <w:rsid w:val="003065AC"/>
    <w:rsid w:val="003109E7"/>
    <w:rsid w:val="00310A01"/>
    <w:rsid w:val="003118E7"/>
    <w:rsid w:val="00311A2C"/>
    <w:rsid w:val="00312F69"/>
    <w:rsid w:val="003136AE"/>
    <w:rsid w:val="003141BA"/>
    <w:rsid w:val="00314D75"/>
    <w:rsid w:val="00314FE8"/>
    <w:rsid w:val="00315139"/>
    <w:rsid w:val="0031530A"/>
    <w:rsid w:val="00315DF2"/>
    <w:rsid w:val="003168AE"/>
    <w:rsid w:val="00316DED"/>
    <w:rsid w:val="00317242"/>
    <w:rsid w:val="00326111"/>
    <w:rsid w:val="0032658C"/>
    <w:rsid w:val="00326D82"/>
    <w:rsid w:val="00326E4F"/>
    <w:rsid w:val="00327573"/>
    <w:rsid w:val="0033084F"/>
    <w:rsid w:val="003312E8"/>
    <w:rsid w:val="00331B7B"/>
    <w:rsid w:val="00331C8A"/>
    <w:rsid w:val="00332960"/>
    <w:rsid w:val="00335ED1"/>
    <w:rsid w:val="00337321"/>
    <w:rsid w:val="00341076"/>
    <w:rsid w:val="003437E2"/>
    <w:rsid w:val="00343E41"/>
    <w:rsid w:val="003449FB"/>
    <w:rsid w:val="003451CA"/>
    <w:rsid w:val="003468FB"/>
    <w:rsid w:val="0034735A"/>
    <w:rsid w:val="0035193F"/>
    <w:rsid w:val="00352F62"/>
    <w:rsid w:val="00354E32"/>
    <w:rsid w:val="00355A44"/>
    <w:rsid w:val="00356672"/>
    <w:rsid w:val="003574F8"/>
    <w:rsid w:val="00357E7B"/>
    <w:rsid w:val="003616FA"/>
    <w:rsid w:val="0036511E"/>
    <w:rsid w:val="0036522D"/>
    <w:rsid w:val="003667FF"/>
    <w:rsid w:val="0036721A"/>
    <w:rsid w:val="0037072A"/>
    <w:rsid w:val="00370906"/>
    <w:rsid w:val="00373001"/>
    <w:rsid w:val="00377165"/>
    <w:rsid w:val="0037732B"/>
    <w:rsid w:val="00377618"/>
    <w:rsid w:val="00382E1E"/>
    <w:rsid w:val="00383582"/>
    <w:rsid w:val="00384C06"/>
    <w:rsid w:val="00385CEC"/>
    <w:rsid w:val="0039013E"/>
    <w:rsid w:val="003916CF"/>
    <w:rsid w:val="003944A6"/>
    <w:rsid w:val="003956AE"/>
    <w:rsid w:val="003959D7"/>
    <w:rsid w:val="00395FB5"/>
    <w:rsid w:val="003965B3"/>
    <w:rsid w:val="00396D57"/>
    <w:rsid w:val="003979E0"/>
    <w:rsid w:val="00397C29"/>
    <w:rsid w:val="003A15DF"/>
    <w:rsid w:val="003A2FB5"/>
    <w:rsid w:val="003A2FE6"/>
    <w:rsid w:val="003A3876"/>
    <w:rsid w:val="003A3A16"/>
    <w:rsid w:val="003A5DCF"/>
    <w:rsid w:val="003A5EA8"/>
    <w:rsid w:val="003A7B73"/>
    <w:rsid w:val="003A7CDC"/>
    <w:rsid w:val="003B0B08"/>
    <w:rsid w:val="003B1972"/>
    <w:rsid w:val="003B3880"/>
    <w:rsid w:val="003B68F8"/>
    <w:rsid w:val="003C7618"/>
    <w:rsid w:val="003C7A8F"/>
    <w:rsid w:val="003D2C7D"/>
    <w:rsid w:val="003D7604"/>
    <w:rsid w:val="003E2A2A"/>
    <w:rsid w:val="003E4FB5"/>
    <w:rsid w:val="003E52AC"/>
    <w:rsid w:val="003E63A9"/>
    <w:rsid w:val="003E65EB"/>
    <w:rsid w:val="003E7A46"/>
    <w:rsid w:val="003F22AC"/>
    <w:rsid w:val="003F2A06"/>
    <w:rsid w:val="003F3A15"/>
    <w:rsid w:val="003F3D20"/>
    <w:rsid w:val="003F79ED"/>
    <w:rsid w:val="004032B9"/>
    <w:rsid w:val="00404265"/>
    <w:rsid w:val="0040504D"/>
    <w:rsid w:val="00405773"/>
    <w:rsid w:val="00410073"/>
    <w:rsid w:val="00413693"/>
    <w:rsid w:val="00413F90"/>
    <w:rsid w:val="0041540A"/>
    <w:rsid w:val="00416C85"/>
    <w:rsid w:val="00416CAD"/>
    <w:rsid w:val="00417462"/>
    <w:rsid w:val="0042118D"/>
    <w:rsid w:val="00421931"/>
    <w:rsid w:val="00423776"/>
    <w:rsid w:val="00423E6E"/>
    <w:rsid w:val="004244B4"/>
    <w:rsid w:val="00424AD8"/>
    <w:rsid w:val="004253EF"/>
    <w:rsid w:val="00425423"/>
    <w:rsid w:val="004258C0"/>
    <w:rsid w:val="004259AC"/>
    <w:rsid w:val="004262E4"/>
    <w:rsid w:val="00430428"/>
    <w:rsid w:val="00434890"/>
    <w:rsid w:val="00434C8E"/>
    <w:rsid w:val="004358E5"/>
    <w:rsid w:val="00435A1C"/>
    <w:rsid w:val="00435ACC"/>
    <w:rsid w:val="00435BC8"/>
    <w:rsid w:val="00440012"/>
    <w:rsid w:val="00440F00"/>
    <w:rsid w:val="00441C56"/>
    <w:rsid w:val="00442E90"/>
    <w:rsid w:val="00443AD6"/>
    <w:rsid w:val="00446D0F"/>
    <w:rsid w:val="00450454"/>
    <w:rsid w:val="004512D8"/>
    <w:rsid w:val="004513B2"/>
    <w:rsid w:val="004521B8"/>
    <w:rsid w:val="00453C2B"/>
    <w:rsid w:val="00455198"/>
    <w:rsid w:val="00456D6F"/>
    <w:rsid w:val="00457991"/>
    <w:rsid w:val="00461442"/>
    <w:rsid w:val="004635DD"/>
    <w:rsid w:val="00465871"/>
    <w:rsid w:val="004664E6"/>
    <w:rsid w:val="00470B2E"/>
    <w:rsid w:val="00471551"/>
    <w:rsid w:val="004726C4"/>
    <w:rsid w:val="00474076"/>
    <w:rsid w:val="004740B6"/>
    <w:rsid w:val="00477B9F"/>
    <w:rsid w:val="004806FE"/>
    <w:rsid w:val="00480ED9"/>
    <w:rsid w:val="00481B3C"/>
    <w:rsid w:val="00481FD5"/>
    <w:rsid w:val="00483328"/>
    <w:rsid w:val="00483A65"/>
    <w:rsid w:val="0048511A"/>
    <w:rsid w:val="004859A5"/>
    <w:rsid w:val="00486571"/>
    <w:rsid w:val="00487478"/>
    <w:rsid w:val="00490692"/>
    <w:rsid w:val="00491E45"/>
    <w:rsid w:val="00492C64"/>
    <w:rsid w:val="0049471B"/>
    <w:rsid w:val="0049612C"/>
    <w:rsid w:val="004965B6"/>
    <w:rsid w:val="004A049F"/>
    <w:rsid w:val="004A163A"/>
    <w:rsid w:val="004A204D"/>
    <w:rsid w:val="004A5C73"/>
    <w:rsid w:val="004A6123"/>
    <w:rsid w:val="004A659D"/>
    <w:rsid w:val="004A707B"/>
    <w:rsid w:val="004A7F67"/>
    <w:rsid w:val="004B0945"/>
    <w:rsid w:val="004B0CA6"/>
    <w:rsid w:val="004B3293"/>
    <w:rsid w:val="004B582E"/>
    <w:rsid w:val="004B5C34"/>
    <w:rsid w:val="004B62A2"/>
    <w:rsid w:val="004B7474"/>
    <w:rsid w:val="004C1581"/>
    <w:rsid w:val="004C22AE"/>
    <w:rsid w:val="004C27CD"/>
    <w:rsid w:val="004C6068"/>
    <w:rsid w:val="004C6AAB"/>
    <w:rsid w:val="004D08CD"/>
    <w:rsid w:val="004D0EBE"/>
    <w:rsid w:val="004D1B47"/>
    <w:rsid w:val="004D1C60"/>
    <w:rsid w:val="004D574E"/>
    <w:rsid w:val="004D6AF4"/>
    <w:rsid w:val="004E0377"/>
    <w:rsid w:val="004E1D7F"/>
    <w:rsid w:val="004E22B9"/>
    <w:rsid w:val="004E33DD"/>
    <w:rsid w:val="004E4138"/>
    <w:rsid w:val="004E6D5E"/>
    <w:rsid w:val="004E70DC"/>
    <w:rsid w:val="004F2254"/>
    <w:rsid w:val="004F2371"/>
    <w:rsid w:val="004F4F02"/>
    <w:rsid w:val="005005F5"/>
    <w:rsid w:val="00501259"/>
    <w:rsid w:val="005027EF"/>
    <w:rsid w:val="00502B51"/>
    <w:rsid w:val="00504DD8"/>
    <w:rsid w:val="005051BD"/>
    <w:rsid w:val="005063EF"/>
    <w:rsid w:val="00510A51"/>
    <w:rsid w:val="00511551"/>
    <w:rsid w:val="00512673"/>
    <w:rsid w:val="005140DA"/>
    <w:rsid w:val="0051655D"/>
    <w:rsid w:val="00523ECF"/>
    <w:rsid w:val="005249A8"/>
    <w:rsid w:val="00526152"/>
    <w:rsid w:val="005279A4"/>
    <w:rsid w:val="005327F4"/>
    <w:rsid w:val="00534B50"/>
    <w:rsid w:val="00534FBA"/>
    <w:rsid w:val="00534FE3"/>
    <w:rsid w:val="00535EF0"/>
    <w:rsid w:val="0053724B"/>
    <w:rsid w:val="005408D4"/>
    <w:rsid w:val="00542BF2"/>
    <w:rsid w:val="005436DB"/>
    <w:rsid w:val="00544FB5"/>
    <w:rsid w:val="00546B1C"/>
    <w:rsid w:val="0055089A"/>
    <w:rsid w:val="00550BB9"/>
    <w:rsid w:val="00550EFF"/>
    <w:rsid w:val="00552420"/>
    <w:rsid w:val="005531B0"/>
    <w:rsid w:val="005546F9"/>
    <w:rsid w:val="005550B5"/>
    <w:rsid w:val="00556306"/>
    <w:rsid w:val="00561166"/>
    <w:rsid w:val="005613A0"/>
    <w:rsid w:val="00565547"/>
    <w:rsid w:val="00566F3D"/>
    <w:rsid w:val="005671C1"/>
    <w:rsid w:val="0056736F"/>
    <w:rsid w:val="00570275"/>
    <w:rsid w:val="00573694"/>
    <w:rsid w:val="005743E3"/>
    <w:rsid w:val="00574DDC"/>
    <w:rsid w:val="00575B1D"/>
    <w:rsid w:val="00577F8A"/>
    <w:rsid w:val="0058044F"/>
    <w:rsid w:val="00582AE1"/>
    <w:rsid w:val="00583E67"/>
    <w:rsid w:val="00584111"/>
    <w:rsid w:val="0058562D"/>
    <w:rsid w:val="00586395"/>
    <w:rsid w:val="0058668B"/>
    <w:rsid w:val="005879A6"/>
    <w:rsid w:val="00591685"/>
    <w:rsid w:val="005918AF"/>
    <w:rsid w:val="005937AB"/>
    <w:rsid w:val="00593A80"/>
    <w:rsid w:val="00597674"/>
    <w:rsid w:val="0059769C"/>
    <w:rsid w:val="00597EC1"/>
    <w:rsid w:val="005A0081"/>
    <w:rsid w:val="005A0552"/>
    <w:rsid w:val="005A076B"/>
    <w:rsid w:val="005A2097"/>
    <w:rsid w:val="005A2ECD"/>
    <w:rsid w:val="005A4A29"/>
    <w:rsid w:val="005A5B17"/>
    <w:rsid w:val="005A5E9E"/>
    <w:rsid w:val="005A68EB"/>
    <w:rsid w:val="005A69B4"/>
    <w:rsid w:val="005A6CE1"/>
    <w:rsid w:val="005B076B"/>
    <w:rsid w:val="005B2D9A"/>
    <w:rsid w:val="005B3E32"/>
    <w:rsid w:val="005B7950"/>
    <w:rsid w:val="005B7C9B"/>
    <w:rsid w:val="005B7D7C"/>
    <w:rsid w:val="005C0EF8"/>
    <w:rsid w:val="005C18F5"/>
    <w:rsid w:val="005C23C5"/>
    <w:rsid w:val="005C351B"/>
    <w:rsid w:val="005C428A"/>
    <w:rsid w:val="005C4BE3"/>
    <w:rsid w:val="005C562E"/>
    <w:rsid w:val="005D1A89"/>
    <w:rsid w:val="005D2899"/>
    <w:rsid w:val="005D31D7"/>
    <w:rsid w:val="005D31EC"/>
    <w:rsid w:val="005D325B"/>
    <w:rsid w:val="005D3441"/>
    <w:rsid w:val="005D6587"/>
    <w:rsid w:val="005D6965"/>
    <w:rsid w:val="005E1DBF"/>
    <w:rsid w:val="005E1E1B"/>
    <w:rsid w:val="005E3FDB"/>
    <w:rsid w:val="005E5FEE"/>
    <w:rsid w:val="005E6252"/>
    <w:rsid w:val="005E631E"/>
    <w:rsid w:val="005F0BE5"/>
    <w:rsid w:val="005F2033"/>
    <w:rsid w:val="005F231A"/>
    <w:rsid w:val="005F4982"/>
    <w:rsid w:val="005F52D8"/>
    <w:rsid w:val="005F5E40"/>
    <w:rsid w:val="005F6456"/>
    <w:rsid w:val="005F6946"/>
    <w:rsid w:val="005F7105"/>
    <w:rsid w:val="005F77C9"/>
    <w:rsid w:val="00600CC0"/>
    <w:rsid w:val="00601E1E"/>
    <w:rsid w:val="00603737"/>
    <w:rsid w:val="006044E2"/>
    <w:rsid w:val="006060DB"/>
    <w:rsid w:val="00606F10"/>
    <w:rsid w:val="00607E42"/>
    <w:rsid w:val="006116EA"/>
    <w:rsid w:val="006117CB"/>
    <w:rsid w:val="00611FF8"/>
    <w:rsid w:val="006135D1"/>
    <w:rsid w:val="006143E4"/>
    <w:rsid w:val="00615BFA"/>
    <w:rsid w:val="00615FFD"/>
    <w:rsid w:val="00617083"/>
    <w:rsid w:val="00620563"/>
    <w:rsid w:val="006207CD"/>
    <w:rsid w:val="00621E01"/>
    <w:rsid w:val="006222D0"/>
    <w:rsid w:val="0062269C"/>
    <w:rsid w:val="00622F5B"/>
    <w:rsid w:val="00623537"/>
    <w:rsid w:val="00625AA9"/>
    <w:rsid w:val="0062637D"/>
    <w:rsid w:val="00632002"/>
    <w:rsid w:val="00632F90"/>
    <w:rsid w:val="0063477D"/>
    <w:rsid w:val="00634972"/>
    <w:rsid w:val="0063582A"/>
    <w:rsid w:val="0063622E"/>
    <w:rsid w:val="006368F3"/>
    <w:rsid w:val="00636996"/>
    <w:rsid w:val="00636C6D"/>
    <w:rsid w:val="00640F7C"/>
    <w:rsid w:val="00641FED"/>
    <w:rsid w:val="00645A8F"/>
    <w:rsid w:val="006467B6"/>
    <w:rsid w:val="0064727E"/>
    <w:rsid w:val="0064788F"/>
    <w:rsid w:val="00650480"/>
    <w:rsid w:val="00652BA0"/>
    <w:rsid w:val="00653B15"/>
    <w:rsid w:val="006543FA"/>
    <w:rsid w:val="00654B41"/>
    <w:rsid w:val="006551C6"/>
    <w:rsid w:val="00655734"/>
    <w:rsid w:val="00656818"/>
    <w:rsid w:val="00660109"/>
    <w:rsid w:val="00660EA4"/>
    <w:rsid w:val="00661958"/>
    <w:rsid w:val="006625A9"/>
    <w:rsid w:val="00663094"/>
    <w:rsid w:val="00663FCB"/>
    <w:rsid w:val="00664E32"/>
    <w:rsid w:val="006668ED"/>
    <w:rsid w:val="00667F30"/>
    <w:rsid w:val="006722B6"/>
    <w:rsid w:val="00672D30"/>
    <w:rsid w:val="00672DF7"/>
    <w:rsid w:val="00673FFC"/>
    <w:rsid w:val="00674580"/>
    <w:rsid w:val="006756CE"/>
    <w:rsid w:val="00675DB3"/>
    <w:rsid w:val="00680A7E"/>
    <w:rsid w:val="00682E6F"/>
    <w:rsid w:val="00683E27"/>
    <w:rsid w:val="00685867"/>
    <w:rsid w:val="00685C42"/>
    <w:rsid w:val="00686B67"/>
    <w:rsid w:val="00686D7F"/>
    <w:rsid w:val="00687615"/>
    <w:rsid w:val="00687745"/>
    <w:rsid w:val="00687BD2"/>
    <w:rsid w:val="006908EE"/>
    <w:rsid w:val="006912D4"/>
    <w:rsid w:val="00692DFC"/>
    <w:rsid w:val="00693CBA"/>
    <w:rsid w:val="00694931"/>
    <w:rsid w:val="00694E92"/>
    <w:rsid w:val="0069572D"/>
    <w:rsid w:val="006969EB"/>
    <w:rsid w:val="006A015E"/>
    <w:rsid w:val="006A0392"/>
    <w:rsid w:val="006A04D3"/>
    <w:rsid w:val="006A0A24"/>
    <w:rsid w:val="006A0CD9"/>
    <w:rsid w:val="006A0E0B"/>
    <w:rsid w:val="006A491E"/>
    <w:rsid w:val="006A5679"/>
    <w:rsid w:val="006A5C83"/>
    <w:rsid w:val="006A6D3A"/>
    <w:rsid w:val="006B071E"/>
    <w:rsid w:val="006B092A"/>
    <w:rsid w:val="006B0EFC"/>
    <w:rsid w:val="006B38A2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2D7"/>
    <w:rsid w:val="006D3648"/>
    <w:rsid w:val="006D3CA3"/>
    <w:rsid w:val="006D441D"/>
    <w:rsid w:val="006D6537"/>
    <w:rsid w:val="006D6B1B"/>
    <w:rsid w:val="006D7AFA"/>
    <w:rsid w:val="006E1205"/>
    <w:rsid w:val="006E296C"/>
    <w:rsid w:val="006E311C"/>
    <w:rsid w:val="006E5279"/>
    <w:rsid w:val="006E5F4B"/>
    <w:rsid w:val="006E5FA3"/>
    <w:rsid w:val="006E648B"/>
    <w:rsid w:val="006F0746"/>
    <w:rsid w:val="006F1D65"/>
    <w:rsid w:val="006F3567"/>
    <w:rsid w:val="006F3D6E"/>
    <w:rsid w:val="006F539D"/>
    <w:rsid w:val="006F58A7"/>
    <w:rsid w:val="006F6987"/>
    <w:rsid w:val="006F75AA"/>
    <w:rsid w:val="006F7F31"/>
    <w:rsid w:val="00703EA7"/>
    <w:rsid w:val="00706135"/>
    <w:rsid w:val="007061D7"/>
    <w:rsid w:val="00706C85"/>
    <w:rsid w:val="0071028D"/>
    <w:rsid w:val="00710FC8"/>
    <w:rsid w:val="00712A3C"/>
    <w:rsid w:val="007131C0"/>
    <w:rsid w:val="00713772"/>
    <w:rsid w:val="0071444D"/>
    <w:rsid w:val="007151E2"/>
    <w:rsid w:val="0071540B"/>
    <w:rsid w:val="007235CF"/>
    <w:rsid w:val="00725FC6"/>
    <w:rsid w:val="00726D79"/>
    <w:rsid w:val="00733628"/>
    <w:rsid w:val="00733DB8"/>
    <w:rsid w:val="007342BE"/>
    <w:rsid w:val="00734A31"/>
    <w:rsid w:val="00736234"/>
    <w:rsid w:val="00742425"/>
    <w:rsid w:val="007452D6"/>
    <w:rsid w:val="00746AFD"/>
    <w:rsid w:val="007477F7"/>
    <w:rsid w:val="00747A9D"/>
    <w:rsid w:val="0075028E"/>
    <w:rsid w:val="0075273D"/>
    <w:rsid w:val="007554CD"/>
    <w:rsid w:val="0075782C"/>
    <w:rsid w:val="00757E04"/>
    <w:rsid w:val="00760138"/>
    <w:rsid w:val="00761372"/>
    <w:rsid w:val="007616E8"/>
    <w:rsid w:val="00762842"/>
    <w:rsid w:val="007633AF"/>
    <w:rsid w:val="00764A1F"/>
    <w:rsid w:val="00766C83"/>
    <w:rsid w:val="00767EB7"/>
    <w:rsid w:val="007708EC"/>
    <w:rsid w:val="00773951"/>
    <w:rsid w:val="00774C9E"/>
    <w:rsid w:val="00776846"/>
    <w:rsid w:val="00776AF9"/>
    <w:rsid w:val="00777CF9"/>
    <w:rsid w:val="0078059F"/>
    <w:rsid w:val="00780D5E"/>
    <w:rsid w:val="00781F47"/>
    <w:rsid w:val="00782FAF"/>
    <w:rsid w:val="00784FFD"/>
    <w:rsid w:val="007850BE"/>
    <w:rsid w:val="0078613B"/>
    <w:rsid w:val="007861F5"/>
    <w:rsid w:val="00786F88"/>
    <w:rsid w:val="00787B47"/>
    <w:rsid w:val="007922BC"/>
    <w:rsid w:val="00792543"/>
    <w:rsid w:val="00796254"/>
    <w:rsid w:val="007A0135"/>
    <w:rsid w:val="007A0541"/>
    <w:rsid w:val="007A07E8"/>
    <w:rsid w:val="007A0DA0"/>
    <w:rsid w:val="007A1D7A"/>
    <w:rsid w:val="007A4E9C"/>
    <w:rsid w:val="007A6B2E"/>
    <w:rsid w:val="007B09D4"/>
    <w:rsid w:val="007B0F72"/>
    <w:rsid w:val="007B1660"/>
    <w:rsid w:val="007B2B6B"/>
    <w:rsid w:val="007B3044"/>
    <w:rsid w:val="007B3070"/>
    <w:rsid w:val="007B476F"/>
    <w:rsid w:val="007B4E56"/>
    <w:rsid w:val="007B5246"/>
    <w:rsid w:val="007C0CF7"/>
    <w:rsid w:val="007C1841"/>
    <w:rsid w:val="007C1E3D"/>
    <w:rsid w:val="007C212D"/>
    <w:rsid w:val="007C4D07"/>
    <w:rsid w:val="007C601B"/>
    <w:rsid w:val="007C62C8"/>
    <w:rsid w:val="007D0C16"/>
    <w:rsid w:val="007D2266"/>
    <w:rsid w:val="007D2C7B"/>
    <w:rsid w:val="007D3971"/>
    <w:rsid w:val="007D64E9"/>
    <w:rsid w:val="007E1F39"/>
    <w:rsid w:val="007E1F85"/>
    <w:rsid w:val="007E3EF1"/>
    <w:rsid w:val="007E4078"/>
    <w:rsid w:val="007E4AE9"/>
    <w:rsid w:val="007E64F1"/>
    <w:rsid w:val="007E69C6"/>
    <w:rsid w:val="007E7BA1"/>
    <w:rsid w:val="007E7E8C"/>
    <w:rsid w:val="007F0DB5"/>
    <w:rsid w:val="007F1136"/>
    <w:rsid w:val="007F2869"/>
    <w:rsid w:val="007F3E10"/>
    <w:rsid w:val="007F4629"/>
    <w:rsid w:val="007F6DEC"/>
    <w:rsid w:val="007F7AB3"/>
    <w:rsid w:val="00800234"/>
    <w:rsid w:val="00800BCA"/>
    <w:rsid w:val="008014D0"/>
    <w:rsid w:val="008014DB"/>
    <w:rsid w:val="00802AD1"/>
    <w:rsid w:val="008072EC"/>
    <w:rsid w:val="00807AC7"/>
    <w:rsid w:val="00810652"/>
    <w:rsid w:val="00810BC8"/>
    <w:rsid w:val="008129AA"/>
    <w:rsid w:val="00814E1C"/>
    <w:rsid w:val="00814F3D"/>
    <w:rsid w:val="00816279"/>
    <w:rsid w:val="0081769E"/>
    <w:rsid w:val="008201C5"/>
    <w:rsid w:val="00820293"/>
    <w:rsid w:val="00820302"/>
    <w:rsid w:val="0082303E"/>
    <w:rsid w:val="00824145"/>
    <w:rsid w:val="008255D3"/>
    <w:rsid w:val="00825EEB"/>
    <w:rsid w:val="00830053"/>
    <w:rsid w:val="0083539E"/>
    <w:rsid w:val="00835CEC"/>
    <w:rsid w:val="00843A54"/>
    <w:rsid w:val="008442C0"/>
    <w:rsid w:val="0084483A"/>
    <w:rsid w:val="00846761"/>
    <w:rsid w:val="00850443"/>
    <w:rsid w:val="00850C35"/>
    <w:rsid w:val="00851492"/>
    <w:rsid w:val="00851A2A"/>
    <w:rsid w:val="00852FF2"/>
    <w:rsid w:val="00857832"/>
    <w:rsid w:val="008644E0"/>
    <w:rsid w:val="00864BE1"/>
    <w:rsid w:val="0086593D"/>
    <w:rsid w:val="00866114"/>
    <w:rsid w:val="008664D2"/>
    <w:rsid w:val="00867DF5"/>
    <w:rsid w:val="00867FC5"/>
    <w:rsid w:val="00870C56"/>
    <w:rsid w:val="00871404"/>
    <w:rsid w:val="00872711"/>
    <w:rsid w:val="00873865"/>
    <w:rsid w:val="008742B0"/>
    <w:rsid w:val="00874A50"/>
    <w:rsid w:val="008754CC"/>
    <w:rsid w:val="00875520"/>
    <w:rsid w:val="00876168"/>
    <w:rsid w:val="00876249"/>
    <w:rsid w:val="0088014D"/>
    <w:rsid w:val="00880605"/>
    <w:rsid w:val="00880DAA"/>
    <w:rsid w:val="00881A55"/>
    <w:rsid w:val="008851AF"/>
    <w:rsid w:val="0088552F"/>
    <w:rsid w:val="008878A1"/>
    <w:rsid w:val="00887ADE"/>
    <w:rsid w:val="00890339"/>
    <w:rsid w:val="00892654"/>
    <w:rsid w:val="00892F35"/>
    <w:rsid w:val="008952A4"/>
    <w:rsid w:val="00896D23"/>
    <w:rsid w:val="00897358"/>
    <w:rsid w:val="008A0112"/>
    <w:rsid w:val="008A0E86"/>
    <w:rsid w:val="008A2037"/>
    <w:rsid w:val="008A39AF"/>
    <w:rsid w:val="008A5ED1"/>
    <w:rsid w:val="008A7850"/>
    <w:rsid w:val="008B2000"/>
    <w:rsid w:val="008B638E"/>
    <w:rsid w:val="008B6D28"/>
    <w:rsid w:val="008B70F5"/>
    <w:rsid w:val="008C22B6"/>
    <w:rsid w:val="008C23F6"/>
    <w:rsid w:val="008C2D70"/>
    <w:rsid w:val="008C3626"/>
    <w:rsid w:val="008C42EB"/>
    <w:rsid w:val="008C4CF2"/>
    <w:rsid w:val="008C5FB1"/>
    <w:rsid w:val="008C7298"/>
    <w:rsid w:val="008C7719"/>
    <w:rsid w:val="008C7BBA"/>
    <w:rsid w:val="008D07B9"/>
    <w:rsid w:val="008D20A6"/>
    <w:rsid w:val="008D2D49"/>
    <w:rsid w:val="008D6170"/>
    <w:rsid w:val="008E3808"/>
    <w:rsid w:val="008E497D"/>
    <w:rsid w:val="008E4A5D"/>
    <w:rsid w:val="008E4C9A"/>
    <w:rsid w:val="008E539B"/>
    <w:rsid w:val="008E59C6"/>
    <w:rsid w:val="008E5F3D"/>
    <w:rsid w:val="008E5FCB"/>
    <w:rsid w:val="008E60F3"/>
    <w:rsid w:val="008E637F"/>
    <w:rsid w:val="008F04C2"/>
    <w:rsid w:val="008F08D0"/>
    <w:rsid w:val="008F0DD8"/>
    <w:rsid w:val="008F20FF"/>
    <w:rsid w:val="008F24B9"/>
    <w:rsid w:val="008F4992"/>
    <w:rsid w:val="008F61B6"/>
    <w:rsid w:val="00900319"/>
    <w:rsid w:val="00900410"/>
    <w:rsid w:val="009027FD"/>
    <w:rsid w:val="00902B93"/>
    <w:rsid w:val="0090384B"/>
    <w:rsid w:val="009068C6"/>
    <w:rsid w:val="009069DE"/>
    <w:rsid w:val="00906CC5"/>
    <w:rsid w:val="00907E02"/>
    <w:rsid w:val="00911198"/>
    <w:rsid w:val="009120B4"/>
    <w:rsid w:val="009140B9"/>
    <w:rsid w:val="009143B2"/>
    <w:rsid w:val="00920737"/>
    <w:rsid w:val="00922664"/>
    <w:rsid w:val="0092483A"/>
    <w:rsid w:val="009266A9"/>
    <w:rsid w:val="00926F91"/>
    <w:rsid w:val="009302DE"/>
    <w:rsid w:val="0093056F"/>
    <w:rsid w:val="00930B31"/>
    <w:rsid w:val="009329D3"/>
    <w:rsid w:val="0093333F"/>
    <w:rsid w:val="009408C8"/>
    <w:rsid w:val="00946807"/>
    <w:rsid w:val="009509F8"/>
    <w:rsid w:val="0095112D"/>
    <w:rsid w:val="00951F69"/>
    <w:rsid w:val="009524CC"/>
    <w:rsid w:val="00954087"/>
    <w:rsid w:val="00955987"/>
    <w:rsid w:val="00956644"/>
    <w:rsid w:val="00960705"/>
    <w:rsid w:val="00961CD2"/>
    <w:rsid w:val="00961D16"/>
    <w:rsid w:val="009632DF"/>
    <w:rsid w:val="009635B0"/>
    <w:rsid w:val="00963F40"/>
    <w:rsid w:val="0096707A"/>
    <w:rsid w:val="009676C1"/>
    <w:rsid w:val="00970882"/>
    <w:rsid w:val="0097093D"/>
    <w:rsid w:val="00970B7D"/>
    <w:rsid w:val="00973777"/>
    <w:rsid w:val="009737E4"/>
    <w:rsid w:val="00974252"/>
    <w:rsid w:val="00974C3A"/>
    <w:rsid w:val="00975EA8"/>
    <w:rsid w:val="009765A0"/>
    <w:rsid w:val="009772BB"/>
    <w:rsid w:val="00977CBF"/>
    <w:rsid w:val="0098025B"/>
    <w:rsid w:val="0098293B"/>
    <w:rsid w:val="00984103"/>
    <w:rsid w:val="00984B2F"/>
    <w:rsid w:val="00986F39"/>
    <w:rsid w:val="0098746C"/>
    <w:rsid w:val="009907A2"/>
    <w:rsid w:val="009920DC"/>
    <w:rsid w:val="00992445"/>
    <w:rsid w:val="00992970"/>
    <w:rsid w:val="00992A12"/>
    <w:rsid w:val="00992D1B"/>
    <w:rsid w:val="009947AE"/>
    <w:rsid w:val="009948A9"/>
    <w:rsid w:val="009964CD"/>
    <w:rsid w:val="009A0791"/>
    <w:rsid w:val="009A0D12"/>
    <w:rsid w:val="009A1A38"/>
    <w:rsid w:val="009A3FD2"/>
    <w:rsid w:val="009A477C"/>
    <w:rsid w:val="009A51D5"/>
    <w:rsid w:val="009A531E"/>
    <w:rsid w:val="009A5AC1"/>
    <w:rsid w:val="009A5F68"/>
    <w:rsid w:val="009A64E2"/>
    <w:rsid w:val="009A78BC"/>
    <w:rsid w:val="009B07B1"/>
    <w:rsid w:val="009B15D5"/>
    <w:rsid w:val="009B350C"/>
    <w:rsid w:val="009B3DB4"/>
    <w:rsid w:val="009B61E5"/>
    <w:rsid w:val="009B70E6"/>
    <w:rsid w:val="009B73DF"/>
    <w:rsid w:val="009B78E2"/>
    <w:rsid w:val="009C0735"/>
    <w:rsid w:val="009C0A53"/>
    <w:rsid w:val="009C4429"/>
    <w:rsid w:val="009C537E"/>
    <w:rsid w:val="009C6142"/>
    <w:rsid w:val="009C6963"/>
    <w:rsid w:val="009C7625"/>
    <w:rsid w:val="009D0F6A"/>
    <w:rsid w:val="009D2A04"/>
    <w:rsid w:val="009D40C5"/>
    <w:rsid w:val="009D4976"/>
    <w:rsid w:val="009D4CB7"/>
    <w:rsid w:val="009D53FF"/>
    <w:rsid w:val="009D5DC8"/>
    <w:rsid w:val="009D712D"/>
    <w:rsid w:val="009D74F8"/>
    <w:rsid w:val="009D7C9A"/>
    <w:rsid w:val="009E32AF"/>
    <w:rsid w:val="009E3E80"/>
    <w:rsid w:val="009E440D"/>
    <w:rsid w:val="009E7027"/>
    <w:rsid w:val="009E7680"/>
    <w:rsid w:val="009F0CCD"/>
    <w:rsid w:val="009F0D77"/>
    <w:rsid w:val="009F105A"/>
    <w:rsid w:val="009F15DE"/>
    <w:rsid w:val="009F1C28"/>
    <w:rsid w:val="009F449B"/>
    <w:rsid w:val="009F51E3"/>
    <w:rsid w:val="009F6CCE"/>
    <w:rsid w:val="009F73F7"/>
    <w:rsid w:val="009F75ED"/>
    <w:rsid w:val="009F7955"/>
    <w:rsid w:val="009F7D8F"/>
    <w:rsid w:val="009F7F23"/>
    <w:rsid w:val="00A0035B"/>
    <w:rsid w:val="00A022FB"/>
    <w:rsid w:val="00A03D18"/>
    <w:rsid w:val="00A053B9"/>
    <w:rsid w:val="00A061F6"/>
    <w:rsid w:val="00A061FB"/>
    <w:rsid w:val="00A06945"/>
    <w:rsid w:val="00A10027"/>
    <w:rsid w:val="00A11C16"/>
    <w:rsid w:val="00A16E20"/>
    <w:rsid w:val="00A17BE9"/>
    <w:rsid w:val="00A20B26"/>
    <w:rsid w:val="00A20B81"/>
    <w:rsid w:val="00A20D39"/>
    <w:rsid w:val="00A214B9"/>
    <w:rsid w:val="00A21A66"/>
    <w:rsid w:val="00A22038"/>
    <w:rsid w:val="00A2253A"/>
    <w:rsid w:val="00A23009"/>
    <w:rsid w:val="00A248BC"/>
    <w:rsid w:val="00A314F0"/>
    <w:rsid w:val="00A31B5D"/>
    <w:rsid w:val="00A329E0"/>
    <w:rsid w:val="00A32AE6"/>
    <w:rsid w:val="00A32E66"/>
    <w:rsid w:val="00A34B1A"/>
    <w:rsid w:val="00A371EE"/>
    <w:rsid w:val="00A416FC"/>
    <w:rsid w:val="00A42716"/>
    <w:rsid w:val="00A42BDC"/>
    <w:rsid w:val="00A464FD"/>
    <w:rsid w:val="00A503E6"/>
    <w:rsid w:val="00A50F2B"/>
    <w:rsid w:val="00A529DE"/>
    <w:rsid w:val="00A56693"/>
    <w:rsid w:val="00A5797F"/>
    <w:rsid w:val="00A61AD7"/>
    <w:rsid w:val="00A6215D"/>
    <w:rsid w:val="00A62C76"/>
    <w:rsid w:val="00A62DC8"/>
    <w:rsid w:val="00A6324D"/>
    <w:rsid w:val="00A6500C"/>
    <w:rsid w:val="00A6568F"/>
    <w:rsid w:val="00A669F3"/>
    <w:rsid w:val="00A66DAA"/>
    <w:rsid w:val="00A70FBD"/>
    <w:rsid w:val="00A71FD3"/>
    <w:rsid w:val="00A74752"/>
    <w:rsid w:val="00A74CA1"/>
    <w:rsid w:val="00A768F1"/>
    <w:rsid w:val="00A77773"/>
    <w:rsid w:val="00A8193F"/>
    <w:rsid w:val="00A820B2"/>
    <w:rsid w:val="00A82406"/>
    <w:rsid w:val="00A83D03"/>
    <w:rsid w:val="00A841FA"/>
    <w:rsid w:val="00A84648"/>
    <w:rsid w:val="00A85244"/>
    <w:rsid w:val="00A8556B"/>
    <w:rsid w:val="00A90175"/>
    <w:rsid w:val="00A90E13"/>
    <w:rsid w:val="00A929AB"/>
    <w:rsid w:val="00A94F6E"/>
    <w:rsid w:val="00A951F5"/>
    <w:rsid w:val="00A95DDE"/>
    <w:rsid w:val="00A96F66"/>
    <w:rsid w:val="00A972D0"/>
    <w:rsid w:val="00AA0391"/>
    <w:rsid w:val="00AA206C"/>
    <w:rsid w:val="00AA2A9F"/>
    <w:rsid w:val="00AA37F1"/>
    <w:rsid w:val="00AA7F4C"/>
    <w:rsid w:val="00AB1941"/>
    <w:rsid w:val="00AB19A1"/>
    <w:rsid w:val="00AB421A"/>
    <w:rsid w:val="00AB4D2D"/>
    <w:rsid w:val="00AB4E6C"/>
    <w:rsid w:val="00AB6005"/>
    <w:rsid w:val="00AC0822"/>
    <w:rsid w:val="00AC3C40"/>
    <w:rsid w:val="00AC472C"/>
    <w:rsid w:val="00AC561F"/>
    <w:rsid w:val="00AC63BB"/>
    <w:rsid w:val="00AC72A0"/>
    <w:rsid w:val="00AD0666"/>
    <w:rsid w:val="00AD2DC2"/>
    <w:rsid w:val="00AD3CB1"/>
    <w:rsid w:val="00AD7A68"/>
    <w:rsid w:val="00AE0003"/>
    <w:rsid w:val="00AE09C4"/>
    <w:rsid w:val="00AE0B36"/>
    <w:rsid w:val="00AE0F0D"/>
    <w:rsid w:val="00AE49F1"/>
    <w:rsid w:val="00AE51CF"/>
    <w:rsid w:val="00AE55D6"/>
    <w:rsid w:val="00AE56D8"/>
    <w:rsid w:val="00AE5F04"/>
    <w:rsid w:val="00AE64D9"/>
    <w:rsid w:val="00AE6E8E"/>
    <w:rsid w:val="00AE703C"/>
    <w:rsid w:val="00AE72CA"/>
    <w:rsid w:val="00AE7984"/>
    <w:rsid w:val="00AF16A0"/>
    <w:rsid w:val="00AF1E0C"/>
    <w:rsid w:val="00AF28C8"/>
    <w:rsid w:val="00AF57EE"/>
    <w:rsid w:val="00AF73B6"/>
    <w:rsid w:val="00B0034F"/>
    <w:rsid w:val="00B038D9"/>
    <w:rsid w:val="00B038FC"/>
    <w:rsid w:val="00B0505C"/>
    <w:rsid w:val="00B06099"/>
    <w:rsid w:val="00B072C3"/>
    <w:rsid w:val="00B102B1"/>
    <w:rsid w:val="00B124BD"/>
    <w:rsid w:val="00B12510"/>
    <w:rsid w:val="00B12DD3"/>
    <w:rsid w:val="00B14AA5"/>
    <w:rsid w:val="00B14FD9"/>
    <w:rsid w:val="00B1500F"/>
    <w:rsid w:val="00B1647C"/>
    <w:rsid w:val="00B16933"/>
    <w:rsid w:val="00B16EAF"/>
    <w:rsid w:val="00B178AE"/>
    <w:rsid w:val="00B21091"/>
    <w:rsid w:val="00B25977"/>
    <w:rsid w:val="00B25AB7"/>
    <w:rsid w:val="00B2632C"/>
    <w:rsid w:val="00B3064E"/>
    <w:rsid w:val="00B312AE"/>
    <w:rsid w:val="00B31DAC"/>
    <w:rsid w:val="00B31EE5"/>
    <w:rsid w:val="00B33459"/>
    <w:rsid w:val="00B343E1"/>
    <w:rsid w:val="00B344E0"/>
    <w:rsid w:val="00B36D79"/>
    <w:rsid w:val="00B37F8D"/>
    <w:rsid w:val="00B411EC"/>
    <w:rsid w:val="00B429DB"/>
    <w:rsid w:val="00B43DE9"/>
    <w:rsid w:val="00B4425F"/>
    <w:rsid w:val="00B44AAF"/>
    <w:rsid w:val="00B45728"/>
    <w:rsid w:val="00B45912"/>
    <w:rsid w:val="00B45C6C"/>
    <w:rsid w:val="00B4628F"/>
    <w:rsid w:val="00B46BDB"/>
    <w:rsid w:val="00B46DB5"/>
    <w:rsid w:val="00B47CF8"/>
    <w:rsid w:val="00B50179"/>
    <w:rsid w:val="00B50205"/>
    <w:rsid w:val="00B53A56"/>
    <w:rsid w:val="00B53CEC"/>
    <w:rsid w:val="00B54578"/>
    <w:rsid w:val="00B54857"/>
    <w:rsid w:val="00B548FF"/>
    <w:rsid w:val="00B55EFB"/>
    <w:rsid w:val="00B5630B"/>
    <w:rsid w:val="00B57568"/>
    <w:rsid w:val="00B5763B"/>
    <w:rsid w:val="00B60830"/>
    <w:rsid w:val="00B61573"/>
    <w:rsid w:val="00B6314B"/>
    <w:rsid w:val="00B63746"/>
    <w:rsid w:val="00B6481C"/>
    <w:rsid w:val="00B659B7"/>
    <w:rsid w:val="00B67AFC"/>
    <w:rsid w:val="00B70649"/>
    <w:rsid w:val="00B706C8"/>
    <w:rsid w:val="00B716B8"/>
    <w:rsid w:val="00B760AA"/>
    <w:rsid w:val="00B7759F"/>
    <w:rsid w:val="00B77FDD"/>
    <w:rsid w:val="00B803FD"/>
    <w:rsid w:val="00B81828"/>
    <w:rsid w:val="00B81CD0"/>
    <w:rsid w:val="00B828BA"/>
    <w:rsid w:val="00B83839"/>
    <w:rsid w:val="00B83A00"/>
    <w:rsid w:val="00B84E2C"/>
    <w:rsid w:val="00B87256"/>
    <w:rsid w:val="00B9049D"/>
    <w:rsid w:val="00B91BA7"/>
    <w:rsid w:val="00B91F88"/>
    <w:rsid w:val="00B93F01"/>
    <w:rsid w:val="00BA0DFA"/>
    <w:rsid w:val="00BA3B7E"/>
    <w:rsid w:val="00BA5304"/>
    <w:rsid w:val="00BA531B"/>
    <w:rsid w:val="00BA5A2E"/>
    <w:rsid w:val="00BA7900"/>
    <w:rsid w:val="00BB2BBC"/>
    <w:rsid w:val="00BB2C6F"/>
    <w:rsid w:val="00BB393B"/>
    <w:rsid w:val="00BB4221"/>
    <w:rsid w:val="00BB4259"/>
    <w:rsid w:val="00BB45F7"/>
    <w:rsid w:val="00BB51F5"/>
    <w:rsid w:val="00BB5C0E"/>
    <w:rsid w:val="00BB65D9"/>
    <w:rsid w:val="00BB70E1"/>
    <w:rsid w:val="00BC027C"/>
    <w:rsid w:val="00BC0425"/>
    <w:rsid w:val="00BC06E1"/>
    <w:rsid w:val="00BC12D0"/>
    <w:rsid w:val="00BC1770"/>
    <w:rsid w:val="00BC4458"/>
    <w:rsid w:val="00BC4BB6"/>
    <w:rsid w:val="00BC504E"/>
    <w:rsid w:val="00BC52D8"/>
    <w:rsid w:val="00BC53FB"/>
    <w:rsid w:val="00BC6312"/>
    <w:rsid w:val="00BD1153"/>
    <w:rsid w:val="00BD14B2"/>
    <w:rsid w:val="00BD33E9"/>
    <w:rsid w:val="00BD5CFA"/>
    <w:rsid w:val="00BD7273"/>
    <w:rsid w:val="00BD75DC"/>
    <w:rsid w:val="00BE03A0"/>
    <w:rsid w:val="00BE19B4"/>
    <w:rsid w:val="00BE1F95"/>
    <w:rsid w:val="00BE233B"/>
    <w:rsid w:val="00BE34C7"/>
    <w:rsid w:val="00BF03F4"/>
    <w:rsid w:val="00BF2ED1"/>
    <w:rsid w:val="00BF3429"/>
    <w:rsid w:val="00BF3B7A"/>
    <w:rsid w:val="00BF5280"/>
    <w:rsid w:val="00BF59DD"/>
    <w:rsid w:val="00BF5A3C"/>
    <w:rsid w:val="00BF7EB8"/>
    <w:rsid w:val="00C000AB"/>
    <w:rsid w:val="00C0025F"/>
    <w:rsid w:val="00C03DB0"/>
    <w:rsid w:val="00C04097"/>
    <w:rsid w:val="00C11E1E"/>
    <w:rsid w:val="00C125F7"/>
    <w:rsid w:val="00C1316E"/>
    <w:rsid w:val="00C14105"/>
    <w:rsid w:val="00C14E95"/>
    <w:rsid w:val="00C1569A"/>
    <w:rsid w:val="00C15D05"/>
    <w:rsid w:val="00C1738E"/>
    <w:rsid w:val="00C21001"/>
    <w:rsid w:val="00C21945"/>
    <w:rsid w:val="00C241BE"/>
    <w:rsid w:val="00C25EE1"/>
    <w:rsid w:val="00C26919"/>
    <w:rsid w:val="00C308F5"/>
    <w:rsid w:val="00C31EC9"/>
    <w:rsid w:val="00C32AE9"/>
    <w:rsid w:val="00C33C88"/>
    <w:rsid w:val="00C35199"/>
    <w:rsid w:val="00C35CF4"/>
    <w:rsid w:val="00C36F22"/>
    <w:rsid w:val="00C373CA"/>
    <w:rsid w:val="00C40B43"/>
    <w:rsid w:val="00C425A9"/>
    <w:rsid w:val="00C435D5"/>
    <w:rsid w:val="00C43AE0"/>
    <w:rsid w:val="00C43ECD"/>
    <w:rsid w:val="00C46B3E"/>
    <w:rsid w:val="00C50032"/>
    <w:rsid w:val="00C50281"/>
    <w:rsid w:val="00C50EF1"/>
    <w:rsid w:val="00C52DDF"/>
    <w:rsid w:val="00C538CE"/>
    <w:rsid w:val="00C541C7"/>
    <w:rsid w:val="00C54F35"/>
    <w:rsid w:val="00C55E79"/>
    <w:rsid w:val="00C57B1B"/>
    <w:rsid w:val="00C60DDB"/>
    <w:rsid w:val="00C625F8"/>
    <w:rsid w:val="00C62ED3"/>
    <w:rsid w:val="00C6420F"/>
    <w:rsid w:val="00C6425F"/>
    <w:rsid w:val="00C64D31"/>
    <w:rsid w:val="00C65F0B"/>
    <w:rsid w:val="00C67BB1"/>
    <w:rsid w:val="00C67FBC"/>
    <w:rsid w:val="00C70811"/>
    <w:rsid w:val="00C73569"/>
    <w:rsid w:val="00C74407"/>
    <w:rsid w:val="00C75CD8"/>
    <w:rsid w:val="00C7694A"/>
    <w:rsid w:val="00C77391"/>
    <w:rsid w:val="00C773CA"/>
    <w:rsid w:val="00C802B6"/>
    <w:rsid w:val="00C80CF2"/>
    <w:rsid w:val="00C82D3D"/>
    <w:rsid w:val="00C82E2D"/>
    <w:rsid w:val="00C86749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311D"/>
    <w:rsid w:val="00CA3168"/>
    <w:rsid w:val="00CA47A8"/>
    <w:rsid w:val="00CA50B9"/>
    <w:rsid w:val="00CA54DA"/>
    <w:rsid w:val="00CA7D7A"/>
    <w:rsid w:val="00CB0101"/>
    <w:rsid w:val="00CB19D0"/>
    <w:rsid w:val="00CB1F7A"/>
    <w:rsid w:val="00CB2443"/>
    <w:rsid w:val="00CB25FE"/>
    <w:rsid w:val="00CB4545"/>
    <w:rsid w:val="00CB6004"/>
    <w:rsid w:val="00CB7195"/>
    <w:rsid w:val="00CC24ED"/>
    <w:rsid w:val="00CC2D2A"/>
    <w:rsid w:val="00CC340A"/>
    <w:rsid w:val="00CC67CF"/>
    <w:rsid w:val="00CD3044"/>
    <w:rsid w:val="00CD3841"/>
    <w:rsid w:val="00CD4CDF"/>
    <w:rsid w:val="00CD5BEE"/>
    <w:rsid w:val="00CD627E"/>
    <w:rsid w:val="00CD647B"/>
    <w:rsid w:val="00CD67C3"/>
    <w:rsid w:val="00CD7F25"/>
    <w:rsid w:val="00CE389B"/>
    <w:rsid w:val="00CE3F30"/>
    <w:rsid w:val="00CE73B1"/>
    <w:rsid w:val="00CE7F34"/>
    <w:rsid w:val="00CF0A0F"/>
    <w:rsid w:val="00CF4DA1"/>
    <w:rsid w:val="00CF5EB0"/>
    <w:rsid w:val="00CF6086"/>
    <w:rsid w:val="00CF60C3"/>
    <w:rsid w:val="00CF683E"/>
    <w:rsid w:val="00D00294"/>
    <w:rsid w:val="00D01E76"/>
    <w:rsid w:val="00D02291"/>
    <w:rsid w:val="00D03293"/>
    <w:rsid w:val="00D0398C"/>
    <w:rsid w:val="00D03A2A"/>
    <w:rsid w:val="00D04279"/>
    <w:rsid w:val="00D045AB"/>
    <w:rsid w:val="00D05B84"/>
    <w:rsid w:val="00D0651D"/>
    <w:rsid w:val="00D06712"/>
    <w:rsid w:val="00D07C77"/>
    <w:rsid w:val="00D10119"/>
    <w:rsid w:val="00D1094C"/>
    <w:rsid w:val="00D10E3D"/>
    <w:rsid w:val="00D10EA5"/>
    <w:rsid w:val="00D113CC"/>
    <w:rsid w:val="00D1203A"/>
    <w:rsid w:val="00D13FB9"/>
    <w:rsid w:val="00D1588F"/>
    <w:rsid w:val="00D179DF"/>
    <w:rsid w:val="00D200D3"/>
    <w:rsid w:val="00D21434"/>
    <w:rsid w:val="00D236EB"/>
    <w:rsid w:val="00D258B0"/>
    <w:rsid w:val="00D26007"/>
    <w:rsid w:val="00D26583"/>
    <w:rsid w:val="00D2691B"/>
    <w:rsid w:val="00D2765B"/>
    <w:rsid w:val="00D27786"/>
    <w:rsid w:val="00D31E4A"/>
    <w:rsid w:val="00D3244F"/>
    <w:rsid w:val="00D32E48"/>
    <w:rsid w:val="00D33402"/>
    <w:rsid w:val="00D336D6"/>
    <w:rsid w:val="00D347DA"/>
    <w:rsid w:val="00D34B02"/>
    <w:rsid w:val="00D359A9"/>
    <w:rsid w:val="00D36F4F"/>
    <w:rsid w:val="00D41043"/>
    <w:rsid w:val="00D44271"/>
    <w:rsid w:val="00D44CC8"/>
    <w:rsid w:val="00D45DBD"/>
    <w:rsid w:val="00D465B8"/>
    <w:rsid w:val="00D50ABC"/>
    <w:rsid w:val="00D515E8"/>
    <w:rsid w:val="00D53857"/>
    <w:rsid w:val="00D5560C"/>
    <w:rsid w:val="00D55F54"/>
    <w:rsid w:val="00D6148D"/>
    <w:rsid w:val="00D649FA"/>
    <w:rsid w:val="00D672F0"/>
    <w:rsid w:val="00D67E75"/>
    <w:rsid w:val="00D7067E"/>
    <w:rsid w:val="00D7179C"/>
    <w:rsid w:val="00D73249"/>
    <w:rsid w:val="00D7329D"/>
    <w:rsid w:val="00D76CF7"/>
    <w:rsid w:val="00D8157C"/>
    <w:rsid w:val="00D8254B"/>
    <w:rsid w:val="00D83D24"/>
    <w:rsid w:val="00D83D85"/>
    <w:rsid w:val="00D86085"/>
    <w:rsid w:val="00D86300"/>
    <w:rsid w:val="00D864FF"/>
    <w:rsid w:val="00D86C42"/>
    <w:rsid w:val="00D86CBE"/>
    <w:rsid w:val="00D902B4"/>
    <w:rsid w:val="00D90ECD"/>
    <w:rsid w:val="00D9166F"/>
    <w:rsid w:val="00D95AEF"/>
    <w:rsid w:val="00D960B4"/>
    <w:rsid w:val="00D972C7"/>
    <w:rsid w:val="00D97E4B"/>
    <w:rsid w:val="00DA1983"/>
    <w:rsid w:val="00DA3000"/>
    <w:rsid w:val="00DA3981"/>
    <w:rsid w:val="00DA6BF5"/>
    <w:rsid w:val="00DA758A"/>
    <w:rsid w:val="00DB2338"/>
    <w:rsid w:val="00DB33D5"/>
    <w:rsid w:val="00DC227E"/>
    <w:rsid w:val="00DC2954"/>
    <w:rsid w:val="00DC3530"/>
    <w:rsid w:val="00DC3D2A"/>
    <w:rsid w:val="00DC4D79"/>
    <w:rsid w:val="00DC52A5"/>
    <w:rsid w:val="00DC6507"/>
    <w:rsid w:val="00DC7867"/>
    <w:rsid w:val="00DD000E"/>
    <w:rsid w:val="00DD2BA8"/>
    <w:rsid w:val="00DD2C56"/>
    <w:rsid w:val="00DD66CC"/>
    <w:rsid w:val="00DE08C8"/>
    <w:rsid w:val="00DE185D"/>
    <w:rsid w:val="00DE2995"/>
    <w:rsid w:val="00DE37EB"/>
    <w:rsid w:val="00DE478C"/>
    <w:rsid w:val="00DE5338"/>
    <w:rsid w:val="00DE56E6"/>
    <w:rsid w:val="00DE6297"/>
    <w:rsid w:val="00DF4917"/>
    <w:rsid w:val="00DF5931"/>
    <w:rsid w:val="00DF5CE4"/>
    <w:rsid w:val="00DF5D1C"/>
    <w:rsid w:val="00E01ACB"/>
    <w:rsid w:val="00E05540"/>
    <w:rsid w:val="00E05BD0"/>
    <w:rsid w:val="00E077ED"/>
    <w:rsid w:val="00E13D1A"/>
    <w:rsid w:val="00E1420B"/>
    <w:rsid w:val="00E16D9D"/>
    <w:rsid w:val="00E22073"/>
    <w:rsid w:val="00E230FA"/>
    <w:rsid w:val="00E241C1"/>
    <w:rsid w:val="00E305DE"/>
    <w:rsid w:val="00E30BD1"/>
    <w:rsid w:val="00E30EB3"/>
    <w:rsid w:val="00E31320"/>
    <w:rsid w:val="00E3259D"/>
    <w:rsid w:val="00E336E8"/>
    <w:rsid w:val="00E34210"/>
    <w:rsid w:val="00E36E35"/>
    <w:rsid w:val="00E42E0C"/>
    <w:rsid w:val="00E42F7B"/>
    <w:rsid w:val="00E432DB"/>
    <w:rsid w:val="00E45472"/>
    <w:rsid w:val="00E46933"/>
    <w:rsid w:val="00E4780C"/>
    <w:rsid w:val="00E5195F"/>
    <w:rsid w:val="00E525BE"/>
    <w:rsid w:val="00E526D8"/>
    <w:rsid w:val="00E55CF5"/>
    <w:rsid w:val="00E56781"/>
    <w:rsid w:val="00E60059"/>
    <w:rsid w:val="00E628DB"/>
    <w:rsid w:val="00E63743"/>
    <w:rsid w:val="00E65317"/>
    <w:rsid w:val="00E6562B"/>
    <w:rsid w:val="00E66649"/>
    <w:rsid w:val="00E66F72"/>
    <w:rsid w:val="00E72C51"/>
    <w:rsid w:val="00E74548"/>
    <w:rsid w:val="00E75F63"/>
    <w:rsid w:val="00E769D3"/>
    <w:rsid w:val="00E817DD"/>
    <w:rsid w:val="00E82D9B"/>
    <w:rsid w:val="00E848A3"/>
    <w:rsid w:val="00E87916"/>
    <w:rsid w:val="00E87954"/>
    <w:rsid w:val="00E90855"/>
    <w:rsid w:val="00E90C57"/>
    <w:rsid w:val="00E91389"/>
    <w:rsid w:val="00E9215F"/>
    <w:rsid w:val="00E92BA4"/>
    <w:rsid w:val="00E9529C"/>
    <w:rsid w:val="00E963D2"/>
    <w:rsid w:val="00E971AA"/>
    <w:rsid w:val="00E9790C"/>
    <w:rsid w:val="00E97CEB"/>
    <w:rsid w:val="00EA07F3"/>
    <w:rsid w:val="00EA0DE2"/>
    <w:rsid w:val="00EA2E7A"/>
    <w:rsid w:val="00EA2FEB"/>
    <w:rsid w:val="00EA4711"/>
    <w:rsid w:val="00EA52D3"/>
    <w:rsid w:val="00EB03C3"/>
    <w:rsid w:val="00EB0732"/>
    <w:rsid w:val="00EB28F0"/>
    <w:rsid w:val="00EB4ACD"/>
    <w:rsid w:val="00EB5046"/>
    <w:rsid w:val="00EB51E7"/>
    <w:rsid w:val="00EB5686"/>
    <w:rsid w:val="00EB5D11"/>
    <w:rsid w:val="00EB6F23"/>
    <w:rsid w:val="00EC0197"/>
    <w:rsid w:val="00EC04F7"/>
    <w:rsid w:val="00EC0B04"/>
    <w:rsid w:val="00EC0B31"/>
    <w:rsid w:val="00EC1C68"/>
    <w:rsid w:val="00EC3165"/>
    <w:rsid w:val="00EC3EBB"/>
    <w:rsid w:val="00EC3F44"/>
    <w:rsid w:val="00EC55F1"/>
    <w:rsid w:val="00EC6571"/>
    <w:rsid w:val="00EC6F3F"/>
    <w:rsid w:val="00EC7119"/>
    <w:rsid w:val="00EC7B1D"/>
    <w:rsid w:val="00ED0B88"/>
    <w:rsid w:val="00ED0F06"/>
    <w:rsid w:val="00ED117D"/>
    <w:rsid w:val="00ED1BB9"/>
    <w:rsid w:val="00ED222B"/>
    <w:rsid w:val="00ED2996"/>
    <w:rsid w:val="00ED2F5D"/>
    <w:rsid w:val="00ED50C2"/>
    <w:rsid w:val="00ED6641"/>
    <w:rsid w:val="00ED6D75"/>
    <w:rsid w:val="00ED7A20"/>
    <w:rsid w:val="00EE0C72"/>
    <w:rsid w:val="00EE1813"/>
    <w:rsid w:val="00EE2E13"/>
    <w:rsid w:val="00EE3619"/>
    <w:rsid w:val="00EE3CAB"/>
    <w:rsid w:val="00EE42EF"/>
    <w:rsid w:val="00EE6B21"/>
    <w:rsid w:val="00EF0DBD"/>
    <w:rsid w:val="00EF0EAA"/>
    <w:rsid w:val="00EF1004"/>
    <w:rsid w:val="00EF3203"/>
    <w:rsid w:val="00EF3EEA"/>
    <w:rsid w:val="00EF4575"/>
    <w:rsid w:val="00EF6E51"/>
    <w:rsid w:val="00EF740B"/>
    <w:rsid w:val="00F03321"/>
    <w:rsid w:val="00F03604"/>
    <w:rsid w:val="00F0392C"/>
    <w:rsid w:val="00F0529F"/>
    <w:rsid w:val="00F061F3"/>
    <w:rsid w:val="00F10096"/>
    <w:rsid w:val="00F113FE"/>
    <w:rsid w:val="00F11FE6"/>
    <w:rsid w:val="00F161D6"/>
    <w:rsid w:val="00F17D64"/>
    <w:rsid w:val="00F17E00"/>
    <w:rsid w:val="00F20397"/>
    <w:rsid w:val="00F20E9E"/>
    <w:rsid w:val="00F21013"/>
    <w:rsid w:val="00F22B4F"/>
    <w:rsid w:val="00F22C17"/>
    <w:rsid w:val="00F22F16"/>
    <w:rsid w:val="00F234D3"/>
    <w:rsid w:val="00F2435A"/>
    <w:rsid w:val="00F25250"/>
    <w:rsid w:val="00F25AA6"/>
    <w:rsid w:val="00F26F43"/>
    <w:rsid w:val="00F273FD"/>
    <w:rsid w:val="00F27F3B"/>
    <w:rsid w:val="00F3020A"/>
    <w:rsid w:val="00F307F2"/>
    <w:rsid w:val="00F356B4"/>
    <w:rsid w:val="00F3592C"/>
    <w:rsid w:val="00F415E6"/>
    <w:rsid w:val="00F428E4"/>
    <w:rsid w:val="00F429CD"/>
    <w:rsid w:val="00F46349"/>
    <w:rsid w:val="00F47968"/>
    <w:rsid w:val="00F47D48"/>
    <w:rsid w:val="00F50488"/>
    <w:rsid w:val="00F511D1"/>
    <w:rsid w:val="00F51782"/>
    <w:rsid w:val="00F51B51"/>
    <w:rsid w:val="00F51EAC"/>
    <w:rsid w:val="00F5767B"/>
    <w:rsid w:val="00F62349"/>
    <w:rsid w:val="00F63E66"/>
    <w:rsid w:val="00F64158"/>
    <w:rsid w:val="00F77DF0"/>
    <w:rsid w:val="00F77DF1"/>
    <w:rsid w:val="00F8217B"/>
    <w:rsid w:val="00F84D33"/>
    <w:rsid w:val="00F85A86"/>
    <w:rsid w:val="00F860C8"/>
    <w:rsid w:val="00F8673F"/>
    <w:rsid w:val="00F8719E"/>
    <w:rsid w:val="00F8748B"/>
    <w:rsid w:val="00F87949"/>
    <w:rsid w:val="00F90086"/>
    <w:rsid w:val="00F90814"/>
    <w:rsid w:val="00F90CE6"/>
    <w:rsid w:val="00F9137D"/>
    <w:rsid w:val="00F93B64"/>
    <w:rsid w:val="00F93BAD"/>
    <w:rsid w:val="00F94DA3"/>
    <w:rsid w:val="00F95698"/>
    <w:rsid w:val="00F95EFE"/>
    <w:rsid w:val="00F9609F"/>
    <w:rsid w:val="00F961EB"/>
    <w:rsid w:val="00F96F4E"/>
    <w:rsid w:val="00F973A7"/>
    <w:rsid w:val="00F97845"/>
    <w:rsid w:val="00F97A7E"/>
    <w:rsid w:val="00FA05EA"/>
    <w:rsid w:val="00FA097C"/>
    <w:rsid w:val="00FA1192"/>
    <w:rsid w:val="00FA31D0"/>
    <w:rsid w:val="00FA3C13"/>
    <w:rsid w:val="00FA56BD"/>
    <w:rsid w:val="00FA59CD"/>
    <w:rsid w:val="00FA61DB"/>
    <w:rsid w:val="00FB1063"/>
    <w:rsid w:val="00FB1596"/>
    <w:rsid w:val="00FB279F"/>
    <w:rsid w:val="00FB286C"/>
    <w:rsid w:val="00FB2895"/>
    <w:rsid w:val="00FB3EC6"/>
    <w:rsid w:val="00FB48E9"/>
    <w:rsid w:val="00FB4ED0"/>
    <w:rsid w:val="00FB5578"/>
    <w:rsid w:val="00FB6C04"/>
    <w:rsid w:val="00FB7583"/>
    <w:rsid w:val="00FB7CC0"/>
    <w:rsid w:val="00FC138C"/>
    <w:rsid w:val="00FC22FB"/>
    <w:rsid w:val="00FC47E0"/>
    <w:rsid w:val="00FC4A4D"/>
    <w:rsid w:val="00FC53D1"/>
    <w:rsid w:val="00FC57E4"/>
    <w:rsid w:val="00FC59F7"/>
    <w:rsid w:val="00FC68DA"/>
    <w:rsid w:val="00FC6F72"/>
    <w:rsid w:val="00FC71E3"/>
    <w:rsid w:val="00FC7558"/>
    <w:rsid w:val="00FD2F7E"/>
    <w:rsid w:val="00FD4BE2"/>
    <w:rsid w:val="00FD5A08"/>
    <w:rsid w:val="00FD6F71"/>
    <w:rsid w:val="00FD7C3D"/>
    <w:rsid w:val="00FE15E5"/>
    <w:rsid w:val="00FE1E28"/>
    <w:rsid w:val="00FE4915"/>
    <w:rsid w:val="00FE71B3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4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5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1">
    <w:name w:val="Нет списка19"/>
    <w:next w:val="a2"/>
    <w:semiHidden/>
    <w:rsid w:val="00A929AB"/>
  </w:style>
  <w:style w:type="table" w:customStyle="1" w:styleId="212">
    <w:name w:val="Сетка таблицы21"/>
    <w:basedOn w:val="a1"/>
    <w:next w:val="a3"/>
    <w:rsid w:val="00A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929AB"/>
    <w:pPr>
      <w:widowControl w:val="0"/>
      <w:spacing w:after="0"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numbering" w:customStyle="1" w:styleId="201">
    <w:name w:val="Нет списка20"/>
    <w:next w:val="a2"/>
    <w:semiHidden/>
    <w:rsid w:val="00EC3F44"/>
  </w:style>
  <w:style w:type="paragraph" w:customStyle="1" w:styleId="aff6">
    <w:name w:val="Знак Знак Знак Знак Знак Знак"/>
    <w:basedOn w:val="a"/>
    <w:rsid w:val="0002545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51">
    <w:name w:val="Знак Знак Знак Знак Знак Знак5"/>
    <w:basedOn w:val="a"/>
    <w:rsid w:val="00EC657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21">
    <w:name w:val="Сетка таблицы22"/>
    <w:basedOn w:val="a1"/>
    <w:next w:val="a3"/>
    <w:uiPriority w:val="59"/>
    <w:rsid w:val="00395FB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3"/>
    <w:uiPriority w:val="59"/>
    <w:rsid w:val="007B09D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F64158"/>
  </w:style>
  <w:style w:type="table" w:customStyle="1" w:styleId="241">
    <w:name w:val="Сетка таблицы24"/>
    <w:basedOn w:val="a1"/>
    <w:next w:val="a3"/>
    <w:uiPriority w:val="39"/>
    <w:rsid w:val="0085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Знак Знак Знак Знак Знак Знак4"/>
    <w:basedOn w:val="a"/>
    <w:rsid w:val="0024036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101">
    <w:name w:val="Сетка таблицы110"/>
    <w:basedOn w:val="a1"/>
    <w:next w:val="a3"/>
    <w:uiPriority w:val="59"/>
    <w:rsid w:val="00D3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Знак Знак Знак Знак Знак Знак3"/>
    <w:basedOn w:val="a"/>
    <w:rsid w:val="004D57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22">
    <w:name w:val="Нет списка22"/>
    <w:next w:val="a2"/>
    <w:semiHidden/>
    <w:rsid w:val="00D113CC"/>
  </w:style>
  <w:style w:type="numbering" w:customStyle="1" w:styleId="232">
    <w:name w:val="Нет списка23"/>
    <w:next w:val="a2"/>
    <w:semiHidden/>
    <w:rsid w:val="00C70811"/>
  </w:style>
  <w:style w:type="table" w:customStyle="1" w:styleId="251">
    <w:name w:val="Сетка таблицы25"/>
    <w:basedOn w:val="a1"/>
    <w:next w:val="a3"/>
    <w:rsid w:val="00C70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2">
    <w:name w:val="Нет списка110"/>
    <w:next w:val="a2"/>
    <w:semiHidden/>
    <w:rsid w:val="00C70811"/>
  </w:style>
  <w:style w:type="numbering" w:customStyle="1" w:styleId="242">
    <w:name w:val="Нет списка24"/>
    <w:next w:val="a2"/>
    <w:semiHidden/>
    <w:unhideWhenUsed/>
    <w:rsid w:val="00C70811"/>
  </w:style>
  <w:style w:type="paragraph" w:styleId="aff7">
    <w:name w:val="Title"/>
    <w:basedOn w:val="a"/>
    <w:next w:val="af8"/>
    <w:link w:val="aff8"/>
    <w:qFormat/>
    <w:rsid w:val="00C7081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character" w:customStyle="1" w:styleId="aff8">
    <w:name w:val="Название Знак"/>
    <w:basedOn w:val="a0"/>
    <w:link w:val="aff7"/>
    <w:rsid w:val="00C70811"/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28">
    <w:name w:val="Знак Знак Знак Знак Знак Знак2"/>
    <w:basedOn w:val="a"/>
    <w:rsid w:val="001E029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e">
    <w:name w:val="Знак Знак Знак Знак Знак Знак1"/>
    <w:basedOn w:val="a"/>
    <w:rsid w:val="00FB7CC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52">
    <w:name w:val="Нет списка25"/>
    <w:next w:val="a2"/>
    <w:semiHidden/>
    <w:rsid w:val="0064727E"/>
  </w:style>
  <w:style w:type="paragraph" w:customStyle="1" w:styleId="61">
    <w:name w:val="Знак Знак Знак Знак Знак Знак6"/>
    <w:basedOn w:val="a"/>
    <w:rsid w:val="00FE491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61">
    <w:name w:val="Нет списка26"/>
    <w:next w:val="a2"/>
    <w:semiHidden/>
    <w:rsid w:val="00820302"/>
  </w:style>
  <w:style w:type="table" w:customStyle="1" w:styleId="262">
    <w:name w:val="Сетка таблицы26"/>
    <w:basedOn w:val="a1"/>
    <w:next w:val="a3"/>
    <w:uiPriority w:val="59"/>
    <w:rsid w:val="00DE5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680A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">
    <w:name w:val="Стиль3"/>
    <w:basedOn w:val="a"/>
    <w:uiPriority w:val="99"/>
    <w:rsid w:val="00680A7E"/>
    <w:pPr>
      <w:numPr>
        <w:ilvl w:val="2"/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0">
    <w:name w:val="Нет списка27"/>
    <w:next w:val="a2"/>
    <w:semiHidden/>
    <w:rsid w:val="00AE0003"/>
  </w:style>
  <w:style w:type="table" w:customStyle="1" w:styleId="271">
    <w:name w:val="Сетка таблицы27"/>
    <w:basedOn w:val="a1"/>
    <w:next w:val="a3"/>
    <w:rsid w:val="00AE00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E00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80">
    <w:name w:val="Сетка таблицы28"/>
    <w:basedOn w:val="a1"/>
    <w:next w:val="a3"/>
    <w:uiPriority w:val="39"/>
    <w:rsid w:val="009C0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D2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2">
    <w:name w:val="Знак Знак Знак Знак Знак Знак9"/>
    <w:basedOn w:val="a"/>
    <w:rsid w:val="002C4C2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81">
    <w:name w:val="Знак Знак Знак Знак Знак Знак8"/>
    <w:basedOn w:val="a"/>
    <w:rsid w:val="00FC4A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300">
    <w:name w:val="Сетка таблицы30"/>
    <w:basedOn w:val="a1"/>
    <w:next w:val="a3"/>
    <w:uiPriority w:val="39"/>
    <w:rsid w:val="00D5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"/>
    <w:basedOn w:val="a"/>
    <w:rsid w:val="002574E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73">
    <w:name w:val="Знак Знак Знак Знак Знак Знак7"/>
    <w:basedOn w:val="a"/>
    <w:rsid w:val="00180598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81">
    <w:name w:val="Нет списка28"/>
    <w:next w:val="a2"/>
    <w:semiHidden/>
    <w:rsid w:val="00970B7D"/>
  </w:style>
  <w:style w:type="table" w:customStyle="1" w:styleId="310">
    <w:name w:val="Сетка таблицы31"/>
    <w:basedOn w:val="a1"/>
    <w:next w:val="a3"/>
    <w:rsid w:val="00970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semiHidden/>
    <w:rsid w:val="00970B7D"/>
  </w:style>
  <w:style w:type="numbering" w:customStyle="1" w:styleId="290">
    <w:name w:val="Нет списка29"/>
    <w:next w:val="a2"/>
    <w:semiHidden/>
    <w:unhideWhenUsed/>
    <w:rsid w:val="00970B7D"/>
  </w:style>
  <w:style w:type="numbering" w:customStyle="1" w:styleId="311">
    <w:name w:val="Нет списка31"/>
    <w:next w:val="a2"/>
    <w:semiHidden/>
    <w:rsid w:val="00970B7D"/>
  </w:style>
  <w:style w:type="numbering" w:customStyle="1" w:styleId="301">
    <w:name w:val="Нет списка30"/>
    <w:next w:val="a2"/>
    <w:semiHidden/>
    <w:rsid w:val="00332960"/>
  </w:style>
  <w:style w:type="table" w:customStyle="1" w:styleId="320">
    <w:name w:val="Сетка таблицы32"/>
    <w:basedOn w:val="a1"/>
    <w:next w:val="a3"/>
    <w:rsid w:val="00EF0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2"/>
    <w:semiHidden/>
    <w:rsid w:val="00F77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4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5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1">
    <w:name w:val="Нет списка19"/>
    <w:next w:val="a2"/>
    <w:semiHidden/>
    <w:rsid w:val="00A929AB"/>
  </w:style>
  <w:style w:type="table" w:customStyle="1" w:styleId="212">
    <w:name w:val="Сетка таблицы21"/>
    <w:basedOn w:val="a1"/>
    <w:next w:val="a3"/>
    <w:rsid w:val="00A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929AB"/>
    <w:pPr>
      <w:widowControl w:val="0"/>
      <w:spacing w:after="0"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numbering" w:customStyle="1" w:styleId="201">
    <w:name w:val="Нет списка20"/>
    <w:next w:val="a2"/>
    <w:semiHidden/>
    <w:rsid w:val="00EC3F44"/>
  </w:style>
  <w:style w:type="paragraph" w:customStyle="1" w:styleId="aff6">
    <w:name w:val="Знак Знак Знак Знак Знак Знак"/>
    <w:basedOn w:val="a"/>
    <w:rsid w:val="0002545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51">
    <w:name w:val="Знак Знак Знак Знак Знак Знак5"/>
    <w:basedOn w:val="a"/>
    <w:rsid w:val="00EC657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21">
    <w:name w:val="Сетка таблицы22"/>
    <w:basedOn w:val="a1"/>
    <w:next w:val="a3"/>
    <w:uiPriority w:val="59"/>
    <w:rsid w:val="00395FB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3"/>
    <w:uiPriority w:val="59"/>
    <w:rsid w:val="007B09D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F64158"/>
  </w:style>
  <w:style w:type="table" w:customStyle="1" w:styleId="241">
    <w:name w:val="Сетка таблицы24"/>
    <w:basedOn w:val="a1"/>
    <w:next w:val="a3"/>
    <w:uiPriority w:val="39"/>
    <w:rsid w:val="0085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Знак Знак Знак Знак Знак Знак4"/>
    <w:basedOn w:val="a"/>
    <w:rsid w:val="0024036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101">
    <w:name w:val="Сетка таблицы110"/>
    <w:basedOn w:val="a1"/>
    <w:next w:val="a3"/>
    <w:uiPriority w:val="59"/>
    <w:rsid w:val="00D3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Знак Знак Знак Знак Знак Знак3"/>
    <w:basedOn w:val="a"/>
    <w:rsid w:val="004D57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22">
    <w:name w:val="Нет списка22"/>
    <w:next w:val="a2"/>
    <w:semiHidden/>
    <w:rsid w:val="00D113CC"/>
  </w:style>
  <w:style w:type="numbering" w:customStyle="1" w:styleId="232">
    <w:name w:val="Нет списка23"/>
    <w:next w:val="a2"/>
    <w:semiHidden/>
    <w:rsid w:val="00C70811"/>
  </w:style>
  <w:style w:type="table" w:customStyle="1" w:styleId="251">
    <w:name w:val="Сетка таблицы25"/>
    <w:basedOn w:val="a1"/>
    <w:next w:val="a3"/>
    <w:rsid w:val="00C70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2">
    <w:name w:val="Нет списка110"/>
    <w:next w:val="a2"/>
    <w:semiHidden/>
    <w:rsid w:val="00C70811"/>
  </w:style>
  <w:style w:type="numbering" w:customStyle="1" w:styleId="242">
    <w:name w:val="Нет списка24"/>
    <w:next w:val="a2"/>
    <w:semiHidden/>
    <w:unhideWhenUsed/>
    <w:rsid w:val="00C70811"/>
  </w:style>
  <w:style w:type="paragraph" w:styleId="aff7">
    <w:name w:val="Title"/>
    <w:basedOn w:val="a"/>
    <w:next w:val="af8"/>
    <w:link w:val="aff8"/>
    <w:qFormat/>
    <w:rsid w:val="00C7081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character" w:customStyle="1" w:styleId="aff8">
    <w:name w:val="Название Знак"/>
    <w:basedOn w:val="a0"/>
    <w:link w:val="aff7"/>
    <w:rsid w:val="00C70811"/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28">
    <w:name w:val="Знак Знак Знак Знак Знак Знак2"/>
    <w:basedOn w:val="a"/>
    <w:rsid w:val="001E029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e">
    <w:name w:val="Знак Знак Знак Знак Знак Знак1"/>
    <w:basedOn w:val="a"/>
    <w:rsid w:val="00FB7CC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52">
    <w:name w:val="Нет списка25"/>
    <w:next w:val="a2"/>
    <w:semiHidden/>
    <w:rsid w:val="0064727E"/>
  </w:style>
  <w:style w:type="paragraph" w:customStyle="1" w:styleId="61">
    <w:name w:val="Знак Знак Знак Знак Знак Знак6"/>
    <w:basedOn w:val="a"/>
    <w:rsid w:val="00FE491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61">
    <w:name w:val="Нет списка26"/>
    <w:next w:val="a2"/>
    <w:semiHidden/>
    <w:rsid w:val="00820302"/>
  </w:style>
  <w:style w:type="table" w:customStyle="1" w:styleId="262">
    <w:name w:val="Сетка таблицы26"/>
    <w:basedOn w:val="a1"/>
    <w:next w:val="a3"/>
    <w:uiPriority w:val="59"/>
    <w:rsid w:val="00DE5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680A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">
    <w:name w:val="Стиль3"/>
    <w:basedOn w:val="a"/>
    <w:uiPriority w:val="99"/>
    <w:rsid w:val="00680A7E"/>
    <w:pPr>
      <w:numPr>
        <w:ilvl w:val="2"/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0">
    <w:name w:val="Нет списка27"/>
    <w:next w:val="a2"/>
    <w:semiHidden/>
    <w:rsid w:val="00AE0003"/>
  </w:style>
  <w:style w:type="table" w:customStyle="1" w:styleId="271">
    <w:name w:val="Сетка таблицы27"/>
    <w:basedOn w:val="a1"/>
    <w:next w:val="a3"/>
    <w:rsid w:val="00AE00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E00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80">
    <w:name w:val="Сетка таблицы28"/>
    <w:basedOn w:val="a1"/>
    <w:next w:val="a3"/>
    <w:uiPriority w:val="39"/>
    <w:rsid w:val="009C0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D2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2">
    <w:name w:val="Знак Знак Знак Знак Знак Знак9"/>
    <w:basedOn w:val="a"/>
    <w:rsid w:val="002C4C2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81">
    <w:name w:val="Знак Знак Знак Знак Знак Знак8"/>
    <w:basedOn w:val="a"/>
    <w:rsid w:val="00FC4A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300">
    <w:name w:val="Сетка таблицы30"/>
    <w:basedOn w:val="a1"/>
    <w:next w:val="a3"/>
    <w:uiPriority w:val="39"/>
    <w:rsid w:val="00D5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"/>
    <w:basedOn w:val="a"/>
    <w:rsid w:val="002574E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73">
    <w:name w:val="Знак Знак Знак Знак Знак Знак7"/>
    <w:basedOn w:val="a"/>
    <w:rsid w:val="00180598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81">
    <w:name w:val="Нет списка28"/>
    <w:next w:val="a2"/>
    <w:semiHidden/>
    <w:rsid w:val="00970B7D"/>
  </w:style>
  <w:style w:type="table" w:customStyle="1" w:styleId="310">
    <w:name w:val="Сетка таблицы31"/>
    <w:basedOn w:val="a1"/>
    <w:next w:val="a3"/>
    <w:rsid w:val="00970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semiHidden/>
    <w:rsid w:val="00970B7D"/>
  </w:style>
  <w:style w:type="numbering" w:customStyle="1" w:styleId="290">
    <w:name w:val="Нет списка29"/>
    <w:next w:val="a2"/>
    <w:semiHidden/>
    <w:unhideWhenUsed/>
    <w:rsid w:val="00970B7D"/>
  </w:style>
  <w:style w:type="numbering" w:customStyle="1" w:styleId="311">
    <w:name w:val="Нет списка31"/>
    <w:next w:val="a2"/>
    <w:semiHidden/>
    <w:rsid w:val="00970B7D"/>
  </w:style>
  <w:style w:type="numbering" w:customStyle="1" w:styleId="301">
    <w:name w:val="Нет списка30"/>
    <w:next w:val="a2"/>
    <w:semiHidden/>
    <w:rsid w:val="00332960"/>
  </w:style>
  <w:style w:type="table" w:customStyle="1" w:styleId="320">
    <w:name w:val="Сетка таблицы32"/>
    <w:basedOn w:val="a1"/>
    <w:next w:val="a3"/>
    <w:rsid w:val="00EF0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2"/>
    <w:semiHidden/>
    <w:rsid w:val="00F77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image" Target="media/image20.png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19.png"/><Relationship Id="rId38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32" Type="http://schemas.openxmlformats.org/officeDocument/2006/relationships/image" Target="media/image18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hyperlink" Target="https://vk.com/away.php?to=https%3A%2F%2F63.%EC%E2%E4.%F0%F4&amp;post=536760202_2134&amp;cc_key=" TargetMode="External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7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hyperlink" Target="https://vk.com/away.php?to=https%3A%2F%2Feais.rkn.gov.ru%2Ffeedback%2F&amp;post=536760202_2134&amp;cc_key=" TargetMode="External"/><Relationship Id="rId35" Type="http://schemas.openxmlformats.org/officeDocument/2006/relationships/image" Target="media/image2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CBF4F-3091-40F6-B761-00132602E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6397</TotalTime>
  <Pages>1</Pages>
  <Words>3410</Words>
  <Characters>19440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40</cp:revision>
  <cp:lastPrinted>2023-08-22T07:59:00Z</cp:lastPrinted>
  <dcterms:created xsi:type="dcterms:W3CDTF">2022-09-21T04:59:00Z</dcterms:created>
  <dcterms:modified xsi:type="dcterms:W3CDTF">2023-09-13T04:32:00Z</dcterms:modified>
</cp:coreProperties>
</file>